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156D" w:rsidRPr="00BC156D" w:rsidRDefault="00BC156D" w:rsidP="00BC156D">
      <w:pPr>
        <w:jc w:val="center"/>
        <w:outlineLvl w:val="0"/>
        <w:rPr>
          <w:rFonts w:ascii="Candara" w:hAnsi="Candara"/>
          <w:b/>
          <w:color w:val="000000" w:themeColor="text1"/>
          <w:sz w:val="36"/>
          <w:szCs w:val="36"/>
        </w:rPr>
      </w:pPr>
      <w:r w:rsidRPr="00BC156D">
        <w:rPr>
          <w:rFonts w:ascii="Candara" w:hAnsi="Candara"/>
          <w:noProof/>
          <w:color w:val="000000" w:themeColor="text1"/>
        </w:rPr>
        <w:drawing>
          <wp:anchor distT="0" distB="0" distL="114300" distR="114300" simplePos="0" relativeHeight="251666432" behindDoc="1" locked="0" layoutInCell="1" allowOverlap="1" wp14:anchorId="760E1650" wp14:editId="00B3C410">
            <wp:simplePos x="0" y="0"/>
            <wp:positionH relativeFrom="column">
              <wp:posOffset>5045710</wp:posOffset>
            </wp:positionH>
            <wp:positionV relativeFrom="paragraph">
              <wp:posOffset>100118</wp:posOffset>
            </wp:positionV>
            <wp:extent cx="915035" cy="9150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862" cy="924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156D">
        <w:rPr>
          <w:rFonts w:ascii="Candara" w:hAnsi="Candara"/>
          <w:noProof/>
          <w:color w:val="000000" w:themeColor="text1"/>
        </w:rPr>
        <w:drawing>
          <wp:anchor distT="0" distB="0" distL="114300" distR="114300" simplePos="0" relativeHeight="251673600" behindDoc="1" locked="0" layoutInCell="1" allowOverlap="1" wp14:anchorId="4A4C6280" wp14:editId="27EBA5EA">
            <wp:simplePos x="0" y="0"/>
            <wp:positionH relativeFrom="column">
              <wp:posOffset>355177</wp:posOffset>
            </wp:positionH>
            <wp:positionV relativeFrom="paragraph">
              <wp:posOffset>151765</wp:posOffset>
            </wp:positionV>
            <wp:extent cx="919268" cy="97611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AWG LOGO COMPLETE cop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392" cy="99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156D">
        <w:rPr>
          <w:rFonts w:ascii="Candara" w:hAnsi="Candara"/>
          <w:b/>
          <w:color w:val="000000" w:themeColor="text1"/>
          <w:sz w:val="36"/>
          <w:szCs w:val="36"/>
        </w:rPr>
        <w:t xml:space="preserve"> </w:t>
      </w:r>
      <w:r w:rsidR="00504834">
        <w:rPr>
          <w:rFonts w:ascii="Candara" w:hAnsi="Candara"/>
          <w:b/>
          <w:color w:val="000000" w:themeColor="text1"/>
          <w:sz w:val="36"/>
          <w:szCs w:val="36"/>
        </w:rPr>
        <w:t xml:space="preserve">China AirShow </w:t>
      </w:r>
      <w:r w:rsidRPr="00BC156D">
        <w:rPr>
          <w:rFonts w:ascii="Candara" w:hAnsi="Candara"/>
          <w:b/>
          <w:color w:val="000000" w:themeColor="text1"/>
          <w:sz w:val="36"/>
          <w:szCs w:val="36"/>
        </w:rPr>
        <w:t>2018</w:t>
      </w:r>
    </w:p>
    <w:p w:rsidR="00BC156D" w:rsidRPr="00BC156D" w:rsidRDefault="00504834" w:rsidP="00BC156D">
      <w:pPr>
        <w:jc w:val="center"/>
        <w:outlineLvl w:val="0"/>
        <w:rPr>
          <w:rFonts w:ascii="Candara" w:hAnsi="Candara"/>
          <w:b/>
          <w:color w:val="000000" w:themeColor="text1"/>
        </w:rPr>
      </w:pPr>
      <w:r>
        <w:rPr>
          <w:rFonts w:ascii="Candara" w:hAnsi="Candara"/>
          <w:b/>
          <w:color w:val="000000" w:themeColor="text1"/>
        </w:rPr>
        <w:t>November</w:t>
      </w:r>
      <w:r w:rsidR="00BC156D" w:rsidRPr="00BC156D">
        <w:rPr>
          <w:rFonts w:ascii="Candara" w:hAnsi="Candara"/>
          <w:b/>
          <w:color w:val="000000" w:themeColor="text1"/>
        </w:rPr>
        <w:t xml:space="preserve"> 6</w:t>
      </w:r>
      <w:r>
        <w:rPr>
          <w:rFonts w:ascii="Candara" w:hAnsi="Candara"/>
          <w:b/>
          <w:color w:val="000000" w:themeColor="text1"/>
          <w:vertAlign w:val="superscript"/>
        </w:rPr>
        <w:t>th</w:t>
      </w:r>
      <w:r w:rsidR="00BC156D" w:rsidRPr="00BC156D">
        <w:rPr>
          <w:rFonts w:ascii="Candara" w:hAnsi="Candara"/>
          <w:b/>
          <w:color w:val="000000" w:themeColor="text1"/>
        </w:rPr>
        <w:t xml:space="preserve"> – 11</w:t>
      </w:r>
      <w:r>
        <w:rPr>
          <w:rFonts w:ascii="Candara" w:hAnsi="Candara"/>
          <w:b/>
          <w:color w:val="000000" w:themeColor="text1"/>
          <w:vertAlign w:val="superscript"/>
        </w:rPr>
        <w:t>th</w:t>
      </w:r>
      <w:r w:rsidR="00BC156D" w:rsidRPr="00BC156D">
        <w:rPr>
          <w:rFonts w:ascii="Candara" w:hAnsi="Candara"/>
          <w:b/>
          <w:color w:val="000000" w:themeColor="text1"/>
        </w:rPr>
        <w:t xml:space="preserve"> 2018</w:t>
      </w:r>
    </w:p>
    <w:p w:rsidR="00BC156D" w:rsidRDefault="0059340A" w:rsidP="00BC156D">
      <w:pPr>
        <w:jc w:val="center"/>
        <w:outlineLvl w:val="0"/>
        <w:rPr>
          <w:rFonts w:ascii="Candara" w:hAnsi="Candara"/>
          <w:b/>
          <w:color w:val="000000" w:themeColor="text1"/>
        </w:rPr>
      </w:pPr>
      <w:r>
        <w:rPr>
          <w:rFonts w:ascii="Candara" w:hAnsi="Candara"/>
          <w:b/>
          <w:color w:val="000000" w:themeColor="text1"/>
        </w:rPr>
        <w:t>Zhuhai, Guangdong Province</w:t>
      </w:r>
    </w:p>
    <w:p w:rsidR="00BC156D" w:rsidRDefault="0059340A" w:rsidP="0059340A">
      <w:pPr>
        <w:jc w:val="center"/>
        <w:outlineLvl w:val="0"/>
        <w:rPr>
          <w:rFonts w:ascii="Candara" w:hAnsi="Candara"/>
          <w:b/>
          <w:color w:val="000000" w:themeColor="text1"/>
        </w:rPr>
      </w:pPr>
      <w:r>
        <w:rPr>
          <w:rFonts w:ascii="Candara" w:hAnsi="Candara"/>
          <w:b/>
          <w:color w:val="000000" w:themeColor="text1"/>
        </w:rPr>
        <w:t>People’s Republic of China</w:t>
      </w:r>
    </w:p>
    <w:p w:rsidR="0059340A" w:rsidRPr="0059340A" w:rsidRDefault="0059340A" w:rsidP="0059340A">
      <w:pPr>
        <w:jc w:val="center"/>
        <w:outlineLvl w:val="0"/>
        <w:rPr>
          <w:rFonts w:ascii="Candara" w:hAnsi="Candara"/>
          <w:b/>
          <w:color w:val="000000" w:themeColor="text1"/>
        </w:rPr>
      </w:pPr>
    </w:p>
    <w:p w:rsidR="006B3D29" w:rsidRDefault="00BC156D" w:rsidP="00BC156D">
      <w:pPr>
        <w:jc w:val="center"/>
        <w:outlineLvl w:val="0"/>
        <w:rPr>
          <w:rFonts w:ascii="Candara" w:hAnsi="Candara"/>
          <w:b/>
          <w:color w:val="000000" w:themeColor="text1"/>
          <w:sz w:val="36"/>
          <w:szCs w:val="36"/>
        </w:rPr>
      </w:pPr>
      <w:r w:rsidRPr="00BC156D">
        <w:rPr>
          <w:rFonts w:ascii="Candara" w:hAnsi="Candara"/>
          <w:b/>
          <w:color w:val="000000" w:themeColor="text1"/>
          <w:sz w:val="36"/>
          <w:szCs w:val="36"/>
        </w:rPr>
        <w:t>ITALIAN TRADE VISITOR</w:t>
      </w:r>
    </w:p>
    <w:p w:rsidR="006B3D29" w:rsidRPr="006B3D29" w:rsidRDefault="00D7079A" w:rsidP="006B3D29">
      <w:pPr>
        <w:jc w:val="center"/>
        <w:outlineLvl w:val="0"/>
        <w:rPr>
          <w:rFonts w:ascii="Candara" w:hAnsi="Candara"/>
          <w:b/>
          <w:color w:val="000000" w:themeColor="text1"/>
          <w:sz w:val="36"/>
          <w:szCs w:val="36"/>
        </w:rPr>
      </w:pPr>
      <w:r w:rsidRPr="00BC156D">
        <w:rPr>
          <w:rFonts w:ascii="Candara" w:hAnsi="Candara"/>
          <w:b/>
          <w:color w:val="000000" w:themeColor="text1"/>
          <w:sz w:val="36"/>
          <w:szCs w:val="36"/>
        </w:rPr>
        <w:t>REGISTRATION FORM</w:t>
      </w:r>
      <w:r w:rsidR="006B3D29">
        <w:rPr>
          <w:rFonts w:ascii="Candara" w:hAnsi="Candara"/>
          <w:b/>
          <w:color w:val="000000" w:themeColor="text1"/>
          <w:sz w:val="36"/>
          <w:szCs w:val="36"/>
        </w:rPr>
        <w:t xml:space="preserve"> (Section A)</w:t>
      </w:r>
    </w:p>
    <w:p w:rsidR="00BC6234" w:rsidRDefault="00BC6234" w:rsidP="00A13514">
      <w:pPr>
        <w:jc w:val="both"/>
        <w:outlineLvl w:val="0"/>
        <w:rPr>
          <w:rFonts w:ascii="Candara" w:hAnsi="Candara"/>
          <w:b/>
          <w:color w:val="000000" w:themeColor="text1"/>
          <w:u w:val="single"/>
        </w:rPr>
      </w:pPr>
    </w:p>
    <w:p w:rsidR="00BB26EE" w:rsidRPr="006B3D29" w:rsidRDefault="006B3D29" w:rsidP="00A13514">
      <w:pPr>
        <w:jc w:val="both"/>
        <w:outlineLvl w:val="0"/>
        <w:rPr>
          <w:rFonts w:ascii="Candara" w:hAnsi="Candara"/>
          <w:b/>
          <w:color w:val="000000" w:themeColor="text1"/>
          <w:sz w:val="22"/>
          <w:szCs w:val="22"/>
          <w:u w:val="single"/>
        </w:rPr>
      </w:pPr>
      <w:r>
        <w:rPr>
          <w:rFonts w:ascii="Candara" w:hAnsi="Candara"/>
          <w:b/>
          <w:color w:val="000000" w:themeColor="text1"/>
          <w:u w:val="single"/>
        </w:rPr>
        <w:t xml:space="preserve">Activity </w:t>
      </w:r>
      <w:r w:rsidR="00BC156D" w:rsidRPr="006B3D29">
        <w:rPr>
          <w:rFonts w:ascii="Candara" w:hAnsi="Candara"/>
          <w:b/>
          <w:color w:val="000000" w:themeColor="text1"/>
          <w:sz w:val="22"/>
          <w:szCs w:val="22"/>
          <w:u w:val="single"/>
        </w:rPr>
        <w:t>Introduction:</w:t>
      </w:r>
    </w:p>
    <w:p w:rsidR="009264F3" w:rsidRDefault="00BC156D" w:rsidP="00637DCB">
      <w:pPr>
        <w:jc w:val="both"/>
        <w:rPr>
          <w:rFonts w:ascii="Candara" w:hAnsi="Candara"/>
          <w:sz w:val="22"/>
          <w:szCs w:val="22"/>
        </w:rPr>
      </w:pPr>
      <w:r w:rsidRPr="00D57B02">
        <w:rPr>
          <w:rFonts w:ascii="Candara" w:hAnsi="Candara"/>
          <w:sz w:val="22"/>
          <w:szCs w:val="22"/>
        </w:rPr>
        <w:t>Aviation &amp; Aerospace Working Group (AAWG) of</w:t>
      </w:r>
      <w:r w:rsidR="009264F3" w:rsidRPr="00D57B02">
        <w:rPr>
          <w:rFonts w:ascii="Candara" w:hAnsi="Candara"/>
          <w:sz w:val="22"/>
          <w:szCs w:val="22"/>
        </w:rPr>
        <w:t xml:space="preserve"> China-Italy Chamber of Commerce</w:t>
      </w:r>
      <w:r w:rsidR="00AA0D0A" w:rsidRPr="00D57B02">
        <w:rPr>
          <w:rFonts w:ascii="Candara" w:hAnsi="Candara"/>
          <w:sz w:val="22"/>
          <w:szCs w:val="22"/>
        </w:rPr>
        <w:t xml:space="preserve"> (CICC)</w:t>
      </w:r>
      <w:r w:rsidRPr="00D57B02">
        <w:rPr>
          <w:rFonts w:ascii="Candara" w:hAnsi="Candara"/>
          <w:sz w:val="22"/>
          <w:szCs w:val="22"/>
        </w:rPr>
        <w:t xml:space="preserve"> </w:t>
      </w:r>
      <w:r w:rsidR="0059340A" w:rsidRPr="00D57B02">
        <w:rPr>
          <w:rFonts w:ascii="Candara" w:hAnsi="Candara"/>
          <w:sz w:val="22"/>
          <w:szCs w:val="22"/>
        </w:rPr>
        <w:t>organizes the Italian P</w:t>
      </w:r>
      <w:r w:rsidR="00161F30" w:rsidRPr="00D57B02">
        <w:rPr>
          <w:rFonts w:ascii="Candara" w:hAnsi="Candara"/>
          <w:sz w:val="22"/>
          <w:szCs w:val="22"/>
        </w:rPr>
        <w:t xml:space="preserve">avilion at </w:t>
      </w:r>
      <w:r w:rsidR="0059340A" w:rsidRPr="00D57B02">
        <w:rPr>
          <w:rFonts w:ascii="Candara" w:hAnsi="Candara"/>
          <w:b/>
          <w:sz w:val="22"/>
          <w:szCs w:val="22"/>
        </w:rPr>
        <w:t>China AirShow 2018</w:t>
      </w:r>
      <w:r w:rsidR="0059340A" w:rsidRPr="00D57B02">
        <w:rPr>
          <w:rFonts w:ascii="Candara" w:hAnsi="Candara"/>
          <w:sz w:val="22"/>
          <w:szCs w:val="22"/>
        </w:rPr>
        <w:t>, from November 6</w:t>
      </w:r>
      <w:r w:rsidR="0059340A" w:rsidRPr="00D57B02">
        <w:rPr>
          <w:rFonts w:ascii="Candara" w:hAnsi="Candara"/>
          <w:sz w:val="22"/>
          <w:szCs w:val="22"/>
          <w:vertAlign w:val="superscript"/>
        </w:rPr>
        <w:t>th</w:t>
      </w:r>
      <w:r w:rsidR="0059340A" w:rsidRPr="00D57B02">
        <w:rPr>
          <w:rFonts w:ascii="Candara" w:hAnsi="Candara"/>
          <w:sz w:val="22"/>
          <w:szCs w:val="22"/>
        </w:rPr>
        <w:t xml:space="preserve"> to 11</w:t>
      </w:r>
      <w:r w:rsidR="0059340A" w:rsidRPr="00D57B02">
        <w:rPr>
          <w:rFonts w:ascii="Candara" w:hAnsi="Candara"/>
          <w:sz w:val="22"/>
          <w:szCs w:val="22"/>
          <w:vertAlign w:val="superscript"/>
        </w:rPr>
        <w:t>th</w:t>
      </w:r>
      <w:r w:rsidR="0059340A" w:rsidRPr="00D57B02">
        <w:rPr>
          <w:rFonts w:ascii="Candara" w:hAnsi="Candara"/>
          <w:sz w:val="22"/>
          <w:szCs w:val="22"/>
        </w:rPr>
        <w:t xml:space="preserve"> 2018, in Guangdong Province, China. </w:t>
      </w:r>
      <w:r w:rsidR="006B3D29" w:rsidRPr="00D57B02">
        <w:rPr>
          <w:rFonts w:ascii="Candara" w:hAnsi="Candara"/>
          <w:sz w:val="22"/>
          <w:szCs w:val="22"/>
        </w:rPr>
        <w:t>AAWG</w:t>
      </w:r>
      <w:r w:rsidR="00B67062" w:rsidRPr="00D57B02">
        <w:rPr>
          <w:rFonts w:ascii="Candara" w:hAnsi="Candara"/>
          <w:sz w:val="22"/>
          <w:szCs w:val="22"/>
        </w:rPr>
        <w:t xml:space="preserve"> </w:t>
      </w:r>
      <w:r w:rsidR="006B3D29" w:rsidRPr="00D57B02">
        <w:rPr>
          <w:rFonts w:ascii="Candara" w:hAnsi="Candara"/>
          <w:sz w:val="22"/>
          <w:szCs w:val="22"/>
        </w:rPr>
        <w:t>CICC</w:t>
      </w:r>
      <w:r w:rsidR="00B67062" w:rsidRPr="00D57B02">
        <w:rPr>
          <w:rFonts w:ascii="Candara" w:hAnsi="Candara"/>
          <w:sz w:val="22"/>
          <w:szCs w:val="22"/>
        </w:rPr>
        <w:t xml:space="preserve"> </w:t>
      </w:r>
      <w:r w:rsidRPr="00D57B02">
        <w:rPr>
          <w:rFonts w:ascii="Candara" w:hAnsi="Candara"/>
          <w:sz w:val="22"/>
          <w:szCs w:val="22"/>
        </w:rPr>
        <w:t>invites Italian companies, businessmen, entrepreneurs</w:t>
      </w:r>
      <w:r w:rsidR="00161F30" w:rsidRPr="00D57B02">
        <w:rPr>
          <w:rFonts w:ascii="Candara" w:hAnsi="Candara"/>
          <w:sz w:val="22"/>
          <w:szCs w:val="22"/>
        </w:rPr>
        <w:t xml:space="preserve"> and managers</w:t>
      </w:r>
      <w:r w:rsidRPr="00D57B02">
        <w:rPr>
          <w:rFonts w:ascii="Candara" w:hAnsi="Candara"/>
          <w:sz w:val="22"/>
          <w:szCs w:val="22"/>
        </w:rPr>
        <w:t xml:space="preserve"> </w:t>
      </w:r>
      <w:r w:rsidR="006B3D29" w:rsidRPr="00D57B02">
        <w:rPr>
          <w:rFonts w:ascii="Candara" w:hAnsi="Candara"/>
          <w:sz w:val="22"/>
          <w:szCs w:val="22"/>
        </w:rPr>
        <w:t>to visit</w:t>
      </w:r>
      <w:r w:rsidR="009264F3" w:rsidRPr="00D57B02">
        <w:rPr>
          <w:rFonts w:ascii="Candara" w:hAnsi="Candara"/>
          <w:sz w:val="22"/>
          <w:szCs w:val="22"/>
        </w:rPr>
        <w:t xml:space="preserve"> </w:t>
      </w:r>
      <w:r w:rsidR="00161F30" w:rsidRPr="00D57B02">
        <w:rPr>
          <w:rFonts w:ascii="Candara" w:hAnsi="Candara"/>
          <w:sz w:val="22"/>
          <w:szCs w:val="22"/>
        </w:rPr>
        <w:t>C</w:t>
      </w:r>
      <w:r w:rsidR="006B3D29" w:rsidRPr="00D57B02">
        <w:rPr>
          <w:rFonts w:ascii="Candara" w:hAnsi="Candara"/>
          <w:sz w:val="22"/>
          <w:szCs w:val="22"/>
        </w:rPr>
        <w:t>hina AirShow 2018</w:t>
      </w:r>
      <w:r w:rsidR="00D57B02" w:rsidRPr="00D57B02">
        <w:rPr>
          <w:rFonts w:ascii="Candara" w:hAnsi="Candara"/>
          <w:sz w:val="22"/>
          <w:szCs w:val="22"/>
        </w:rPr>
        <w:t xml:space="preserve"> and to take part to the program: “</w:t>
      </w:r>
      <w:r w:rsidR="00161F30" w:rsidRPr="00D57B02">
        <w:rPr>
          <w:rFonts w:ascii="Candara" w:hAnsi="Candara"/>
          <w:sz w:val="22"/>
          <w:szCs w:val="22"/>
        </w:rPr>
        <w:t>Italian Trade Visitor</w:t>
      </w:r>
      <w:r w:rsidR="00D57B02" w:rsidRPr="00D57B02">
        <w:rPr>
          <w:rFonts w:ascii="Candara" w:hAnsi="Candara"/>
          <w:sz w:val="22"/>
          <w:szCs w:val="22"/>
        </w:rPr>
        <w:t>”</w:t>
      </w:r>
      <w:r w:rsidR="00D57B02">
        <w:rPr>
          <w:rFonts w:ascii="Candara" w:hAnsi="Candara"/>
          <w:sz w:val="22"/>
          <w:szCs w:val="22"/>
        </w:rPr>
        <w:t>.</w:t>
      </w:r>
    </w:p>
    <w:p w:rsidR="00BC6234" w:rsidRPr="00D57B02" w:rsidRDefault="00BC6234" w:rsidP="00637DCB">
      <w:pPr>
        <w:jc w:val="both"/>
        <w:rPr>
          <w:rFonts w:ascii="Candara" w:hAnsi="Candara"/>
          <w:sz w:val="22"/>
          <w:szCs w:val="22"/>
        </w:rPr>
      </w:pPr>
    </w:p>
    <w:p w:rsidR="00D57B02" w:rsidRPr="006B3D29" w:rsidRDefault="00D57B02" w:rsidP="00637DCB">
      <w:pPr>
        <w:jc w:val="both"/>
        <w:rPr>
          <w:rFonts w:ascii="Candara" w:hAnsi="Candara"/>
          <w:sz w:val="22"/>
          <w:szCs w:val="22"/>
        </w:rPr>
      </w:pPr>
    </w:p>
    <w:p w:rsidR="00161F30" w:rsidRPr="006B3D29" w:rsidRDefault="00161F30" w:rsidP="00161F30">
      <w:pPr>
        <w:jc w:val="both"/>
        <w:outlineLvl w:val="0"/>
        <w:rPr>
          <w:rFonts w:ascii="Candara" w:hAnsi="Candara"/>
          <w:b/>
          <w:color w:val="000000" w:themeColor="text1"/>
          <w:sz w:val="22"/>
          <w:szCs w:val="22"/>
          <w:u w:val="single"/>
        </w:rPr>
      </w:pPr>
      <w:r w:rsidRPr="006B3D29">
        <w:rPr>
          <w:rFonts w:ascii="Candara" w:hAnsi="Candara"/>
          <w:b/>
          <w:color w:val="000000" w:themeColor="text1"/>
          <w:sz w:val="22"/>
          <w:szCs w:val="22"/>
          <w:u w:val="single"/>
        </w:rPr>
        <w:t>What are the benefits of an Italian Trade Visitor?</w:t>
      </w:r>
    </w:p>
    <w:p w:rsidR="00161F30" w:rsidRDefault="00161F30" w:rsidP="00637DCB">
      <w:pPr>
        <w:jc w:val="both"/>
        <w:rPr>
          <w:rFonts w:ascii="Candara" w:hAnsi="Candara"/>
          <w:sz w:val="22"/>
          <w:szCs w:val="22"/>
        </w:rPr>
      </w:pPr>
      <w:r w:rsidRPr="00D57B02">
        <w:rPr>
          <w:rFonts w:ascii="Candara" w:hAnsi="Candara"/>
          <w:sz w:val="22"/>
          <w:szCs w:val="22"/>
        </w:rPr>
        <w:t>An Italian Trade Visitor is allowed to</w:t>
      </w:r>
      <w:r w:rsidR="00D57B02">
        <w:rPr>
          <w:rFonts w:ascii="Candara" w:hAnsi="Candara"/>
          <w:sz w:val="22"/>
          <w:szCs w:val="22"/>
        </w:rPr>
        <w:t xml:space="preserve"> enjoy the following benefits</w:t>
      </w:r>
      <w:r w:rsidRPr="00D57B02">
        <w:rPr>
          <w:rFonts w:ascii="Candara" w:hAnsi="Candara"/>
          <w:sz w:val="22"/>
          <w:szCs w:val="22"/>
        </w:rPr>
        <w:t xml:space="preserve">: enter China AirShow 2018 venue for one full day, </w:t>
      </w:r>
      <w:r w:rsidR="00D57B02">
        <w:rPr>
          <w:rFonts w:ascii="Candara" w:hAnsi="Candara"/>
          <w:sz w:val="22"/>
          <w:szCs w:val="22"/>
        </w:rPr>
        <w:t>access the Italian Trade Visitors’ Lounge within the Italian Pavilion, meet 4/5 selected potential Chinese clients and partners, visit</w:t>
      </w:r>
      <w:r w:rsidR="006B3D29" w:rsidRPr="00D57B02">
        <w:rPr>
          <w:rFonts w:ascii="Candara" w:hAnsi="Candara"/>
          <w:sz w:val="22"/>
          <w:szCs w:val="22"/>
        </w:rPr>
        <w:t xml:space="preserve"> the </w:t>
      </w:r>
      <w:r w:rsidRPr="00D57B02">
        <w:rPr>
          <w:rFonts w:ascii="Candara" w:hAnsi="Candara"/>
          <w:sz w:val="22"/>
          <w:szCs w:val="22"/>
        </w:rPr>
        <w:t>static and dynamic aircrafts’ displays</w:t>
      </w:r>
      <w:r w:rsidR="006B3D29" w:rsidRPr="00D57B02">
        <w:rPr>
          <w:rFonts w:ascii="Candara" w:hAnsi="Candara"/>
          <w:sz w:val="22"/>
          <w:szCs w:val="22"/>
        </w:rPr>
        <w:t>, visit</w:t>
      </w:r>
      <w:r w:rsidRPr="00D57B02">
        <w:rPr>
          <w:rFonts w:ascii="Candara" w:hAnsi="Candara"/>
          <w:sz w:val="22"/>
          <w:szCs w:val="22"/>
        </w:rPr>
        <w:t xml:space="preserve"> acrobatic air-shows, enjoy coffee and refreshments</w:t>
      </w:r>
      <w:r w:rsidR="00D57B02">
        <w:rPr>
          <w:rFonts w:ascii="Candara" w:hAnsi="Candara"/>
          <w:sz w:val="22"/>
          <w:szCs w:val="22"/>
        </w:rPr>
        <w:t>. The cost to participate in the program “Italian Trade Visitor” is €500,00 per company, available on November 6</w:t>
      </w:r>
      <w:r w:rsidR="00D57B02" w:rsidRPr="00D57B02">
        <w:rPr>
          <w:rFonts w:ascii="Candara" w:hAnsi="Candara"/>
          <w:sz w:val="22"/>
          <w:szCs w:val="22"/>
          <w:vertAlign w:val="superscript"/>
        </w:rPr>
        <w:t>th</w:t>
      </w:r>
      <w:r w:rsidR="00D57B02">
        <w:rPr>
          <w:rFonts w:ascii="Candara" w:hAnsi="Candara"/>
          <w:sz w:val="22"/>
          <w:szCs w:val="22"/>
        </w:rPr>
        <w:t>, 7</w:t>
      </w:r>
      <w:r w:rsidR="00D57B02" w:rsidRPr="00D57B02">
        <w:rPr>
          <w:rFonts w:ascii="Candara" w:hAnsi="Candara"/>
          <w:sz w:val="22"/>
          <w:szCs w:val="22"/>
          <w:vertAlign w:val="superscript"/>
        </w:rPr>
        <w:t>th</w:t>
      </w:r>
      <w:r w:rsidR="00D57B02">
        <w:rPr>
          <w:rFonts w:ascii="Candara" w:hAnsi="Candara"/>
          <w:sz w:val="22"/>
          <w:szCs w:val="22"/>
        </w:rPr>
        <w:t>, 8</w:t>
      </w:r>
      <w:r w:rsidR="00D57B02" w:rsidRPr="00D57B02">
        <w:rPr>
          <w:rFonts w:ascii="Candara" w:hAnsi="Candara"/>
          <w:sz w:val="22"/>
          <w:szCs w:val="22"/>
          <w:vertAlign w:val="superscript"/>
        </w:rPr>
        <w:t>th</w:t>
      </w:r>
      <w:r w:rsidR="00D57B02">
        <w:rPr>
          <w:rFonts w:ascii="Candara" w:hAnsi="Candara"/>
          <w:sz w:val="22"/>
          <w:szCs w:val="22"/>
        </w:rPr>
        <w:t xml:space="preserve"> and 9</w:t>
      </w:r>
      <w:r w:rsidR="00D57B02" w:rsidRPr="00D57B02">
        <w:rPr>
          <w:rFonts w:ascii="Candara" w:hAnsi="Candara"/>
          <w:sz w:val="22"/>
          <w:szCs w:val="22"/>
          <w:vertAlign w:val="superscript"/>
        </w:rPr>
        <w:t>th</w:t>
      </w:r>
      <w:r w:rsidR="00D57B02">
        <w:rPr>
          <w:rFonts w:ascii="Candara" w:hAnsi="Candara"/>
          <w:sz w:val="22"/>
          <w:szCs w:val="22"/>
        </w:rPr>
        <w:t xml:space="preserve">, 2018. Please fill in the </w:t>
      </w:r>
      <w:r w:rsidR="006B3D29" w:rsidRPr="00D57B02">
        <w:rPr>
          <w:rFonts w:ascii="Candara" w:hAnsi="Candara"/>
          <w:sz w:val="22"/>
          <w:szCs w:val="22"/>
        </w:rPr>
        <w:t>Registration Form - Section B</w:t>
      </w:r>
      <w:r w:rsidR="00D57B02">
        <w:rPr>
          <w:rFonts w:ascii="Candara" w:hAnsi="Candara"/>
          <w:sz w:val="22"/>
          <w:szCs w:val="22"/>
        </w:rPr>
        <w:t>, if interested</w:t>
      </w:r>
      <w:r w:rsidR="006B3D29" w:rsidRPr="00D57B02">
        <w:rPr>
          <w:rFonts w:ascii="Candara" w:hAnsi="Candara"/>
          <w:sz w:val="22"/>
          <w:szCs w:val="22"/>
        </w:rPr>
        <w:t>.</w:t>
      </w:r>
    </w:p>
    <w:p w:rsidR="00BC6234" w:rsidRPr="00D57B02" w:rsidRDefault="00BC6234" w:rsidP="00637DCB">
      <w:pPr>
        <w:jc w:val="both"/>
        <w:rPr>
          <w:rFonts w:ascii="Candara" w:hAnsi="Candara"/>
          <w:sz w:val="22"/>
          <w:szCs w:val="22"/>
        </w:rPr>
      </w:pPr>
    </w:p>
    <w:p w:rsidR="00D57B02" w:rsidRPr="006B3D29" w:rsidRDefault="00D57B02" w:rsidP="00637DCB">
      <w:pPr>
        <w:jc w:val="both"/>
        <w:rPr>
          <w:rFonts w:ascii="Candara" w:hAnsi="Candara"/>
          <w:sz w:val="22"/>
          <w:szCs w:val="22"/>
        </w:rPr>
      </w:pPr>
    </w:p>
    <w:p w:rsidR="006B3D29" w:rsidRPr="006B3D29" w:rsidRDefault="006B3D29" w:rsidP="00637DCB">
      <w:pPr>
        <w:jc w:val="both"/>
        <w:rPr>
          <w:rFonts w:ascii="Candara" w:hAnsi="Candara"/>
          <w:b/>
          <w:sz w:val="22"/>
          <w:szCs w:val="22"/>
          <w:u w:val="single"/>
        </w:rPr>
      </w:pPr>
      <w:r w:rsidRPr="006B3D29">
        <w:rPr>
          <w:rFonts w:ascii="Candara" w:hAnsi="Candara"/>
          <w:b/>
          <w:sz w:val="22"/>
          <w:szCs w:val="22"/>
          <w:u w:val="single"/>
        </w:rPr>
        <w:t>Why is the China AirShow so important?</w:t>
      </w:r>
    </w:p>
    <w:p w:rsidR="00BB26EE" w:rsidRDefault="006B3D29" w:rsidP="006B3D29">
      <w:pPr>
        <w:jc w:val="both"/>
        <w:rPr>
          <w:rFonts w:ascii="Candara" w:hAnsi="Candara"/>
          <w:sz w:val="22"/>
          <w:szCs w:val="22"/>
        </w:rPr>
      </w:pPr>
      <w:r w:rsidRPr="006B3D29">
        <w:rPr>
          <w:rFonts w:ascii="Candara" w:hAnsi="Candara"/>
          <w:sz w:val="22"/>
          <w:szCs w:val="22"/>
        </w:rPr>
        <w:t xml:space="preserve">China AirShow </w:t>
      </w:r>
      <w:r w:rsidR="00BB26EE" w:rsidRPr="006B3D29">
        <w:rPr>
          <w:rFonts w:ascii="Candara" w:hAnsi="Candara"/>
          <w:sz w:val="22"/>
          <w:szCs w:val="22"/>
        </w:rPr>
        <w:t>2018 is the only international</w:t>
      </w:r>
      <w:r w:rsidRPr="006B3D29">
        <w:rPr>
          <w:rFonts w:ascii="Candara" w:hAnsi="Candara"/>
          <w:sz w:val="22"/>
          <w:szCs w:val="22"/>
        </w:rPr>
        <w:t xml:space="preserve"> aviation and</w:t>
      </w:r>
      <w:r w:rsidR="00BB26EE" w:rsidRPr="006B3D29">
        <w:rPr>
          <w:rFonts w:ascii="Candara" w:hAnsi="Candara"/>
          <w:sz w:val="22"/>
          <w:szCs w:val="22"/>
        </w:rPr>
        <w:t xml:space="preserve"> aerospace trade show approved by the State Cou</w:t>
      </w:r>
      <w:r w:rsidRPr="006B3D29">
        <w:rPr>
          <w:rFonts w:ascii="Candara" w:hAnsi="Candara"/>
          <w:sz w:val="22"/>
          <w:szCs w:val="22"/>
        </w:rPr>
        <w:t>ncil that takes place every two years</w:t>
      </w:r>
      <w:r w:rsidR="00BB26EE" w:rsidRPr="006B3D29">
        <w:rPr>
          <w:rFonts w:ascii="Candara" w:hAnsi="Candara"/>
          <w:sz w:val="22"/>
          <w:szCs w:val="22"/>
        </w:rPr>
        <w:t xml:space="preserve"> in Zhuhai</w:t>
      </w:r>
      <w:r w:rsidRPr="006B3D29">
        <w:rPr>
          <w:rFonts w:ascii="Candara" w:hAnsi="Candara"/>
          <w:sz w:val="22"/>
          <w:szCs w:val="22"/>
        </w:rPr>
        <w:t>, Guangdong Province, People’s Republic of China, since 1996</w:t>
      </w:r>
      <w:r w:rsidR="00BB26EE" w:rsidRPr="006B3D29">
        <w:rPr>
          <w:rFonts w:ascii="Candara" w:hAnsi="Candara"/>
          <w:sz w:val="22"/>
          <w:szCs w:val="22"/>
        </w:rPr>
        <w:t>.</w:t>
      </w:r>
      <w:r w:rsidRPr="006B3D29">
        <w:rPr>
          <w:rFonts w:ascii="Candara" w:hAnsi="Candara"/>
          <w:sz w:val="22"/>
          <w:szCs w:val="22"/>
        </w:rPr>
        <w:t xml:space="preserve"> It is the most important</w:t>
      </w:r>
      <w:r w:rsidR="00BB26EE" w:rsidRPr="006B3D29">
        <w:rPr>
          <w:rFonts w:ascii="Candara" w:hAnsi="Candara"/>
          <w:sz w:val="22"/>
          <w:szCs w:val="22"/>
        </w:rPr>
        <w:t xml:space="preserve"> gateway for international aviation and aerospace enterprises to showcase the latest technology and products in </w:t>
      </w:r>
      <w:r w:rsidRPr="006B3D29">
        <w:rPr>
          <w:rFonts w:ascii="Candara" w:hAnsi="Candara"/>
          <w:sz w:val="22"/>
          <w:szCs w:val="22"/>
        </w:rPr>
        <w:t>the fast-growing Chinese market, meet potential clients and find new partners.</w:t>
      </w:r>
    </w:p>
    <w:p w:rsidR="00BC6234" w:rsidRPr="006B3D29" w:rsidRDefault="00BC6234" w:rsidP="006B3D29">
      <w:pPr>
        <w:jc w:val="both"/>
        <w:rPr>
          <w:rFonts w:ascii="Candara" w:hAnsi="Candara"/>
          <w:sz w:val="22"/>
          <w:szCs w:val="22"/>
        </w:rPr>
      </w:pPr>
    </w:p>
    <w:p w:rsidR="006B3D29" w:rsidRPr="006B3D29" w:rsidRDefault="006B3D29" w:rsidP="006B3D29">
      <w:pPr>
        <w:jc w:val="both"/>
        <w:rPr>
          <w:rFonts w:ascii="Candara" w:hAnsi="Candara"/>
          <w:sz w:val="22"/>
          <w:szCs w:val="22"/>
        </w:rPr>
      </w:pPr>
    </w:p>
    <w:p w:rsidR="006B3D29" w:rsidRPr="006B3D29" w:rsidRDefault="006B3D29" w:rsidP="00A43791">
      <w:pPr>
        <w:jc w:val="both"/>
        <w:rPr>
          <w:rFonts w:ascii="Candara" w:hAnsi="Candara"/>
          <w:b/>
          <w:sz w:val="22"/>
          <w:szCs w:val="22"/>
          <w:u w:val="single"/>
        </w:rPr>
      </w:pPr>
      <w:r w:rsidRPr="006B3D29">
        <w:rPr>
          <w:rFonts w:ascii="Candara" w:hAnsi="Candara"/>
          <w:b/>
          <w:sz w:val="22"/>
          <w:szCs w:val="22"/>
          <w:u w:val="single"/>
        </w:rPr>
        <w:t xml:space="preserve">What about the </w:t>
      </w:r>
      <w:r w:rsidRPr="006B3D29">
        <w:rPr>
          <w:rFonts w:ascii="Candara" w:hAnsi="Candara"/>
          <w:b/>
          <w:sz w:val="22"/>
          <w:szCs w:val="22"/>
          <w:u w:val="single"/>
        </w:rPr>
        <w:t>Aviation &amp; Aerospace Working Group (AAWG) of China-Italy Chamber of Commerce (CICC)</w:t>
      </w:r>
      <w:r w:rsidRPr="006B3D29">
        <w:rPr>
          <w:rFonts w:ascii="Candara" w:hAnsi="Candara"/>
          <w:b/>
          <w:sz w:val="22"/>
          <w:szCs w:val="22"/>
          <w:u w:val="single"/>
        </w:rPr>
        <w:t>?</w:t>
      </w:r>
    </w:p>
    <w:p w:rsidR="00B17E8F" w:rsidRDefault="000C3582" w:rsidP="00B17E8F">
      <w:pPr>
        <w:jc w:val="both"/>
        <w:rPr>
          <w:rFonts w:eastAsia="Times New Roman"/>
        </w:rPr>
      </w:pPr>
      <w:r>
        <w:rPr>
          <w:rFonts w:ascii="Candara" w:hAnsi="Candara"/>
        </w:rPr>
        <w:t xml:space="preserve">AAWG CICC represents the interests of Italian companies operating within the aviation and aerospace industry in China. </w:t>
      </w:r>
      <w:r w:rsidR="00B17E8F">
        <w:rPr>
          <w:rFonts w:ascii="Candara" w:hAnsi="Candara"/>
        </w:rPr>
        <w:t xml:space="preserve">It is coordinated by aviation and aerospace professionals to: lobby with Chinese counterparts on behalf of Italian member companies, bring the voice of Italian companies to the attention of bi-lateral round-tables, present the Italian know-how to Chinese potential clients and partners, and listen to the needs of Chinese counter-parts involved in developing new civil and general aviation projects. AAWG members </w:t>
      </w:r>
      <w:r w:rsidR="00B17E8F" w:rsidRPr="00B17E8F">
        <w:rPr>
          <w:rFonts w:ascii="Candara" w:hAnsi="Candara"/>
        </w:rPr>
        <w:t>operate within the following sectors: fixed wing aircraft, rotary wing aircraft, propulsion, software, components, design and assembly of parts, metallurgy, mechanics, electro-mechanics, electronics, manufacturing and processing of plastics, rubber and all high-performance materials for complex applications, airport design, engineering and architecture.</w:t>
      </w:r>
    </w:p>
    <w:p w:rsidR="005D08E1" w:rsidRPr="006B3D29" w:rsidRDefault="005D08E1" w:rsidP="00B17E8F">
      <w:pPr>
        <w:jc w:val="both"/>
        <w:rPr>
          <w:rFonts w:ascii="Candara" w:hAnsi="Candara"/>
          <w:sz w:val="22"/>
          <w:szCs w:val="22"/>
        </w:rPr>
      </w:pPr>
    </w:p>
    <w:p w:rsidR="00BB26EE" w:rsidRDefault="00BB26EE" w:rsidP="00485FC5">
      <w:pPr>
        <w:rPr>
          <w:rFonts w:ascii="Candara" w:hAnsi="Candara"/>
          <w:sz w:val="22"/>
          <w:szCs w:val="22"/>
        </w:rPr>
      </w:pPr>
    </w:p>
    <w:p w:rsidR="00B17E8F" w:rsidRDefault="00B17E8F" w:rsidP="00485FC5">
      <w:pPr>
        <w:rPr>
          <w:rFonts w:ascii="Candara" w:hAnsi="Candara"/>
          <w:sz w:val="22"/>
          <w:szCs w:val="22"/>
        </w:rPr>
      </w:pPr>
    </w:p>
    <w:p w:rsidR="00BB26EE" w:rsidRPr="006B3D29" w:rsidRDefault="00BB26EE" w:rsidP="006B3D29">
      <w:pPr>
        <w:rPr>
          <w:rFonts w:ascii="Candara" w:hAnsi="Candara"/>
          <w:b/>
          <w:color w:val="4F81BD" w:themeColor="accent1"/>
          <w:sz w:val="22"/>
          <w:szCs w:val="22"/>
        </w:rPr>
      </w:pPr>
    </w:p>
    <w:p w:rsidR="006B3D29" w:rsidRPr="00BC156D" w:rsidRDefault="006B3D29" w:rsidP="006B3D29">
      <w:pPr>
        <w:jc w:val="center"/>
        <w:outlineLvl w:val="0"/>
        <w:rPr>
          <w:rFonts w:ascii="Candara" w:hAnsi="Candara"/>
          <w:b/>
          <w:color w:val="000000" w:themeColor="text1"/>
          <w:sz w:val="36"/>
          <w:szCs w:val="36"/>
        </w:rPr>
      </w:pPr>
      <w:r w:rsidRPr="00BC156D">
        <w:rPr>
          <w:rFonts w:ascii="Candara" w:hAnsi="Candara"/>
          <w:noProof/>
          <w:color w:val="000000" w:themeColor="text1"/>
        </w:rPr>
        <w:drawing>
          <wp:anchor distT="0" distB="0" distL="114300" distR="114300" simplePos="0" relativeHeight="251675648" behindDoc="1" locked="0" layoutInCell="1" allowOverlap="1" wp14:anchorId="1A405507" wp14:editId="310AAFEE">
            <wp:simplePos x="0" y="0"/>
            <wp:positionH relativeFrom="column">
              <wp:posOffset>5045710</wp:posOffset>
            </wp:positionH>
            <wp:positionV relativeFrom="paragraph">
              <wp:posOffset>100118</wp:posOffset>
            </wp:positionV>
            <wp:extent cx="915035" cy="9150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862" cy="924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156D">
        <w:rPr>
          <w:rFonts w:ascii="Candara" w:hAnsi="Candara"/>
          <w:noProof/>
          <w:color w:val="000000" w:themeColor="text1"/>
        </w:rPr>
        <w:drawing>
          <wp:anchor distT="0" distB="0" distL="114300" distR="114300" simplePos="0" relativeHeight="251676672" behindDoc="1" locked="0" layoutInCell="1" allowOverlap="1" wp14:anchorId="020C14C2" wp14:editId="2484FB0B">
            <wp:simplePos x="0" y="0"/>
            <wp:positionH relativeFrom="column">
              <wp:posOffset>355177</wp:posOffset>
            </wp:positionH>
            <wp:positionV relativeFrom="paragraph">
              <wp:posOffset>151765</wp:posOffset>
            </wp:positionV>
            <wp:extent cx="919268" cy="976119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AWG LOGO COMPLETE cop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392" cy="99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156D">
        <w:rPr>
          <w:rFonts w:ascii="Candara" w:hAnsi="Candara"/>
          <w:b/>
          <w:color w:val="000000" w:themeColor="text1"/>
          <w:sz w:val="36"/>
          <w:szCs w:val="36"/>
        </w:rPr>
        <w:t xml:space="preserve"> </w:t>
      </w:r>
      <w:r>
        <w:rPr>
          <w:rFonts w:ascii="Candara" w:hAnsi="Candara"/>
          <w:b/>
          <w:color w:val="000000" w:themeColor="text1"/>
          <w:sz w:val="36"/>
          <w:szCs w:val="36"/>
        </w:rPr>
        <w:t xml:space="preserve">China AirShow </w:t>
      </w:r>
      <w:r w:rsidRPr="00BC156D">
        <w:rPr>
          <w:rFonts w:ascii="Candara" w:hAnsi="Candara"/>
          <w:b/>
          <w:color w:val="000000" w:themeColor="text1"/>
          <w:sz w:val="36"/>
          <w:szCs w:val="36"/>
        </w:rPr>
        <w:t>2018</w:t>
      </w:r>
    </w:p>
    <w:p w:rsidR="006B3D29" w:rsidRPr="00BC156D" w:rsidRDefault="006B3D29" w:rsidP="006B3D29">
      <w:pPr>
        <w:jc w:val="center"/>
        <w:outlineLvl w:val="0"/>
        <w:rPr>
          <w:rFonts w:ascii="Candara" w:hAnsi="Candara"/>
          <w:b/>
          <w:color w:val="000000" w:themeColor="text1"/>
        </w:rPr>
      </w:pPr>
      <w:r>
        <w:rPr>
          <w:rFonts w:ascii="Candara" w:hAnsi="Candara"/>
          <w:b/>
          <w:color w:val="000000" w:themeColor="text1"/>
        </w:rPr>
        <w:t>November</w:t>
      </w:r>
      <w:r w:rsidRPr="00BC156D">
        <w:rPr>
          <w:rFonts w:ascii="Candara" w:hAnsi="Candara"/>
          <w:b/>
          <w:color w:val="000000" w:themeColor="text1"/>
        </w:rPr>
        <w:t xml:space="preserve"> 6</w:t>
      </w:r>
      <w:r>
        <w:rPr>
          <w:rFonts w:ascii="Candara" w:hAnsi="Candara"/>
          <w:b/>
          <w:color w:val="000000" w:themeColor="text1"/>
          <w:vertAlign w:val="superscript"/>
        </w:rPr>
        <w:t>th</w:t>
      </w:r>
      <w:r w:rsidRPr="00BC156D">
        <w:rPr>
          <w:rFonts w:ascii="Candara" w:hAnsi="Candara"/>
          <w:b/>
          <w:color w:val="000000" w:themeColor="text1"/>
        </w:rPr>
        <w:t xml:space="preserve"> – 11</w:t>
      </w:r>
      <w:r>
        <w:rPr>
          <w:rFonts w:ascii="Candara" w:hAnsi="Candara"/>
          <w:b/>
          <w:color w:val="000000" w:themeColor="text1"/>
          <w:vertAlign w:val="superscript"/>
        </w:rPr>
        <w:t>th</w:t>
      </w:r>
      <w:r w:rsidRPr="00BC156D">
        <w:rPr>
          <w:rFonts w:ascii="Candara" w:hAnsi="Candara"/>
          <w:b/>
          <w:color w:val="000000" w:themeColor="text1"/>
        </w:rPr>
        <w:t xml:space="preserve"> 2018</w:t>
      </w:r>
    </w:p>
    <w:p w:rsidR="006B3D29" w:rsidRDefault="006B3D29" w:rsidP="006B3D29">
      <w:pPr>
        <w:jc w:val="center"/>
        <w:outlineLvl w:val="0"/>
        <w:rPr>
          <w:rFonts w:ascii="Candara" w:hAnsi="Candara"/>
          <w:b/>
          <w:color w:val="000000" w:themeColor="text1"/>
        </w:rPr>
      </w:pPr>
      <w:r>
        <w:rPr>
          <w:rFonts w:ascii="Candara" w:hAnsi="Candara"/>
          <w:b/>
          <w:color w:val="000000" w:themeColor="text1"/>
        </w:rPr>
        <w:t>Zhuhai, Guangdong Province</w:t>
      </w:r>
    </w:p>
    <w:p w:rsidR="006B3D29" w:rsidRDefault="006B3D29" w:rsidP="006B3D29">
      <w:pPr>
        <w:jc w:val="center"/>
        <w:outlineLvl w:val="0"/>
        <w:rPr>
          <w:rFonts w:ascii="Candara" w:hAnsi="Candara"/>
          <w:b/>
          <w:color w:val="000000" w:themeColor="text1"/>
        </w:rPr>
      </w:pPr>
      <w:r>
        <w:rPr>
          <w:rFonts w:ascii="Candara" w:hAnsi="Candara"/>
          <w:b/>
          <w:color w:val="000000" w:themeColor="text1"/>
        </w:rPr>
        <w:t>People’s Republic of China</w:t>
      </w:r>
    </w:p>
    <w:p w:rsidR="006B3D29" w:rsidRPr="0059340A" w:rsidRDefault="006B3D29" w:rsidP="006B3D29">
      <w:pPr>
        <w:jc w:val="center"/>
        <w:outlineLvl w:val="0"/>
        <w:rPr>
          <w:rFonts w:ascii="Candara" w:hAnsi="Candara"/>
          <w:b/>
          <w:color w:val="000000" w:themeColor="text1"/>
        </w:rPr>
      </w:pPr>
    </w:p>
    <w:p w:rsidR="006B3D29" w:rsidRDefault="006B3D29" w:rsidP="006B3D29">
      <w:pPr>
        <w:jc w:val="center"/>
        <w:outlineLvl w:val="0"/>
        <w:rPr>
          <w:rFonts w:ascii="Candara" w:hAnsi="Candara"/>
          <w:b/>
          <w:color w:val="000000" w:themeColor="text1"/>
          <w:sz w:val="36"/>
          <w:szCs w:val="36"/>
        </w:rPr>
      </w:pPr>
      <w:r w:rsidRPr="00BC156D">
        <w:rPr>
          <w:rFonts w:ascii="Candara" w:hAnsi="Candara"/>
          <w:b/>
          <w:color w:val="000000" w:themeColor="text1"/>
          <w:sz w:val="36"/>
          <w:szCs w:val="36"/>
        </w:rPr>
        <w:t>ITALIAN TRADE VISITOR</w:t>
      </w:r>
    </w:p>
    <w:p w:rsidR="006B3D29" w:rsidRPr="00BC6234" w:rsidRDefault="006B3D29" w:rsidP="00BC6234">
      <w:pPr>
        <w:jc w:val="center"/>
        <w:outlineLvl w:val="0"/>
        <w:rPr>
          <w:rFonts w:ascii="Candara" w:hAnsi="Candara"/>
          <w:b/>
          <w:color w:val="000000" w:themeColor="text1"/>
          <w:sz w:val="36"/>
          <w:szCs w:val="36"/>
        </w:rPr>
      </w:pPr>
      <w:r w:rsidRPr="00BC156D">
        <w:rPr>
          <w:rFonts w:ascii="Candara" w:hAnsi="Candara"/>
          <w:b/>
          <w:color w:val="000000" w:themeColor="text1"/>
          <w:sz w:val="36"/>
          <w:szCs w:val="36"/>
        </w:rPr>
        <w:t>REGISTRATION FORM</w:t>
      </w:r>
      <w:r>
        <w:rPr>
          <w:rFonts w:ascii="Candara" w:hAnsi="Candara"/>
          <w:b/>
          <w:color w:val="000000" w:themeColor="text1"/>
          <w:sz w:val="36"/>
          <w:szCs w:val="36"/>
        </w:rPr>
        <w:t xml:space="preserve"> (Section B</w:t>
      </w:r>
      <w:r>
        <w:rPr>
          <w:rFonts w:ascii="Candara" w:hAnsi="Candara"/>
          <w:b/>
          <w:color w:val="000000" w:themeColor="text1"/>
          <w:sz w:val="36"/>
          <w:szCs w:val="36"/>
        </w:rPr>
        <w:t>)</w:t>
      </w:r>
    </w:p>
    <w:p w:rsidR="006B3D29" w:rsidRPr="00BB26EE" w:rsidRDefault="006B3D29" w:rsidP="00BB26EE">
      <w:pPr>
        <w:jc w:val="center"/>
        <w:rPr>
          <w:rFonts w:ascii="Candara" w:hAnsi="Candara"/>
          <w:b/>
          <w:color w:val="4F81BD" w:themeColor="accent1"/>
        </w:rPr>
      </w:pPr>
    </w:p>
    <w:p w:rsidR="00C51480" w:rsidRPr="00611789" w:rsidRDefault="00BC6234" w:rsidP="00A13514">
      <w:pPr>
        <w:outlineLvl w:val="0"/>
        <w:rPr>
          <w:rFonts w:ascii="Candara" w:hAnsi="Candara"/>
          <w:b/>
          <w:color w:val="000000" w:themeColor="text1"/>
          <w:u w:val="single"/>
        </w:rPr>
      </w:pPr>
      <w:r w:rsidRPr="00611789">
        <w:rPr>
          <w:rFonts w:ascii="Candara" w:hAnsi="Candara"/>
          <w:b/>
          <w:color w:val="000000" w:themeColor="text1"/>
          <w:u w:val="single"/>
        </w:rPr>
        <w:t>COMPANY INFO</w:t>
      </w:r>
      <w:r w:rsidR="00BB26EE" w:rsidRPr="00611789">
        <w:rPr>
          <w:rFonts w:ascii="Candara" w:hAnsi="Candara"/>
          <w:b/>
          <w:color w:val="000000" w:themeColor="text1"/>
          <w:u w:val="single"/>
        </w:rPr>
        <w:t>:</w:t>
      </w:r>
    </w:p>
    <w:tbl>
      <w:tblPr>
        <w:tblStyle w:val="TableGrid"/>
        <w:tblW w:w="99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5"/>
        <w:gridCol w:w="7229"/>
      </w:tblGrid>
      <w:tr w:rsidR="005E3D99" w:rsidRPr="00BB26EE" w:rsidTr="005E3D99">
        <w:tc>
          <w:tcPr>
            <w:tcW w:w="2695" w:type="dxa"/>
          </w:tcPr>
          <w:p w:rsidR="00B74CA4" w:rsidRPr="00BB26EE" w:rsidRDefault="00B74CA4" w:rsidP="00B74CA4">
            <w:pPr>
              <w:spacing w:line="276" w:lineRule="auto"/>
              <w:rPr>
                <w:rFonts w:ascii="Candara" w:hAnsi="Candara"/>
              </w:rPr>
            </w:pPr>
            <w:r w:rsidRPr="00BB26EE">
              <w:rPr>
                <w:rFonts w:ascii="Candara" w:hAnsi="Candara"/>
              </w:rPr>
              <w:t>Company Name</w:t>
            </w:r>
          </w:p>
        </w:tc>
        <w:tc>
          <w:tcPr>
            <w:tcW w:w="7229" w:type="dxa"/>
          </w:tcPr>
          <w:p w:rsidR="00B74CA4" w:rsidRPr="00BB26EE" w:rsidRDefault="00B74CA4" w:rsidP="00A13514">
            <w:pPr>
              <w:spacing w:line="276" w:lineRule="auto"/>
              <w:rPr>
                <w:rFonts w:ascii="Candara" w:hAnsi="Candara"/>
              </w:rPr>
            </w:pPr>
            <w:r w:rsidRPr="00BB26EE">
              <w:rPr>
                <w:rFonts w:ascii="Candara" w:hAnsi="Candara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0" w:name="Text10"/>
            <w:r w:rsidRPr="00BB26EE">
              <w:rPr>
                <w:rFonts w:ascii="Candara" w:hAnsi="Candara"/>
              </w:rPr>
              <w:instrText xml:space="preserve"> FORMTEXT </w:instrText>
            </w:r>
            <w:r w:rsidRPr="00BB26EE">
              <w:rPr>
                <w:rFonts w:ascii="Candara" w:hAnsi="Candara"/>
              </w:rPr>
            </w:r>
            <w:r w:rsidRPr="00BB26EE">
              <w:rPr>
                <w:rFonts w:ascii="Candara" w:hAnsi="Candara"/>
              </w:rPr>
              <w:fldChar w:fldCharType="separate"/>
            </w:r>
            <w:r w:rsidR="00A13514">
              <w:rPr>
                <w:rFonts w:ascii="Candara" w:hAnsi="Candara"/>
              </w:rPr>
              <w:t> </w:t>
            </w:r>
            <w:r w:rsidR="00A13514">
              <w:rPr>
                <w:rFonts w:ascii="Candara" w:hAnsi="Candara"/>
              </w:rPr>
              <w:t> </w:t>
            </w:r>
            <w:r w:rsidR="00A13514">
              <w:rPr>
                <w:rFonts w:ascii="Candara" w:hAnsi="Candara"/>
              </w:rPr>
              <w:t> </w:t>
            </w:r>
            <w:r w:rsidR="00A13514">
              <w:rPr>
                <w:rFonts w:ascii="Candara" w:hAnsi="Candara"/>
              </w:rPr>
              <w:t> </w:t>
            </w:r>
            <w:r w:rsidR="00A13514">
              <w:rPr>
                <w:rFonts w:ascii="Candara" w:hAnsi="Candara"/>
              </w:rPr>
              <w:t> </w:t>
            </w:r>
            <w:r w:rsidRPr="00BB26EE">
              <w:rPr>
                <w:rFonts w:ascii="Candara" w:hAnsi="Candara"/>
              </w:rPr>
              <w:fldChar w:fldCharType="end"/>
            </w:r>
            <w:bookmarkEnd w:id="0"/>
          </w:p>
        </w:tc>
      </w:tr>
      <w:tr w:rsidR="005E3D99" w:rsidRPr="00BB26EE" w:rsidTr="005E3D99">
        <w:tc>
          <w:tcPr>
            <w:tcW w:w="2695" w:type="dxa"/>
          </w:tcPr>
          <w:p w:rsidR="00B74CA4" w:rsidRPr="00BB26EE" w:rsidRDefault="00B74CA4" w:rsidP="00B74CA4">
            <w:pPr>
              <w:spacing w:line="276" w:lineRule="auto"/>
              <w:rPr>
                <w:rFonts w:ascii="Candara" w:hAnsi="Candara"/>
              </w:rPr>
            </w:pPr>
            <w:r w:rsidRPr="00BB26EE">
              <w:rPr>
                <w:rFonts w:ascii="Candara" w:hAnsi="Candara"/>
              </w:rPr>
              <w:t>Company Address</w:t>
            </w:r>
          </w:p>
        </w:tc>
        <w:tc>
          <w:tcPr>
            <w:tcW w:w="7229" w:type="dxa"/>
          </w:tcPr>
          <w:p w:rsidR="00B74CA4" w:rsidRPr="00BB26EE" w:rsidRDefault="00B74CA4" w:rsidP="00B74CA4">
            <w:pPr>
              <w:spacing w:line="276" w:lineRule="auto"/>
              <w:rPr>
                <w:rFonts w:ascii="Candara" w:hAnsi="Candara"/>
              </w:rPr>
            </w:pPr>
            <w:r w:rsidRPr="00BB26EE">
              <w:rPr>
                <w:rFonts w:ascii="Candara" w:hAnsi="Candara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" w:name="Text12"/>
            <w:r w:rsidRPr="00BB26EE">
              <w:rPr>
                <w:rFonts w:ascii="Candara" w:hAnsi="Candara"/>
              </w:rPr>
              <w:instrText xml:space="preserve"> FORMTEXT </w:instrText>
            </w:r>
            <w:r w:rsidRPr="00BB26EE">
              <w:rPr>
                <w:rFonts w:ascii="Candara" w:hAnsi="Candara"/>
              </w:rPr>
            </w:r>
            <w:r w:rsidRPr="00BB26EE">
              <w:rPr>
                <w:rFonts w:ascii="Candara" w:hAnsi="Candara"/>
              </w:rPr>
              <w:fldChar w:fldCharType="separate"/>
            </w:r>
            <w:r w:rsidRPr="00BB26EE">
              <w:rPr>
                <w:rFonts w:ascii="Candara" w:hAnsi="Candara"/>
                <w:noProof/>
              </w:rPr>
              <w:t> </w:t>
            </w:r>
            <w:r w:rsidRPr="00BB26EE">
              <w:rPr>
                <w:rFonts w:ascii="Candara" w:hAnsi="Candara"/>
                <w:noProof/>
              </w:rPr>
              <w:t> </w:t>
            </w:r>
            <w:r w:rsidRPr="00BB26EE">
              <w:rPr>
                <w:rFonts w:ascii="Candara" w:hAnsi="Candara"/>
                <w:noProof/>
              </w:rPr>
              <w:t> </w:t>
            </w:r>
            <w:r w:rsidRPr="00BB26EE">
              <w:rPr>
                <w:rFonts w:ascii="Candara" w:hAnsi="Candara"/>
                <w:noProof/>
              </w:rPr>
              <w:t> </w:t>
            </w:r>
            <w:r w:rsidRPr="00BB26EE">
              <w:rPr>
                <w:rFonts w:ascii="Candara" w:hAnsi="Candara"/>
                <w:noProof/>
              </w:rPr>
              <w:t> </w:t>
            </w:r>
            <w:r w:rsidRPr="00BB26EE">
              <w:rPr>
                <w:rFonts w:ascii="Candara" w:hAnsi="Candara"/>
              </w:rPr>
              <w:fldChar w:fldCharType="end"/>
            </w:r>
            <w:bookmarkEnd w:id="1"/>
          </w:p>
        </w:tc>
      </w:tr>
      <w:tr w:rsidR="005E3D99" w:rsidRPr="00BB26EE" w:rsidTr="005E3D99">
        <w:tc>
          <w:tcPr>
            <w:tcW w:w="2695" w:type="dxa"/>
          </w:tcPr>
          <w:p w:rsidR="00B74CA4" w:rsidRPr="00BB26EE" w:rsidRDefault="00B74CA4" w:rsidP="00B74CA4">
            <w:pPr>
              <w:spacing w:line="276" w:lineRule="auto"/>
              <w:rPr>
                <w:rFonts w:ascii="Candara" w:hAnsi="Candara"/>
              </w:rPr>
            </w:pPr>
            <w:r w:rsidRPr="00BB26EE">
              <w:rPr>
                <w:rFonts w:ascii="Candara" w:hAnsi="Candara"/>
              </w:rPr>
              <w:t>Company Web-Site</w:t>
            </w:r>
          </w:p>
        </w:tc>
        <w:tc>
          <w:tcPr>
            <w:tcW w:w="7229" w:type="dxa"/>
          </w:tcPr>
          <w:p w:rsidR="00B74CA4" w:rsidRPr="00BB26EE" w:rsidRDefault="00B74CA4" w:rsidP="00B74CA4">
            <w:pPr>
              <w:spacing w:line="276" w:lineRule="auto"/>
              <w:rPr>
                <w:rFonts w:ascii="Candara" w:hAnsi="Candara"/>
              </w:rPr>
            </w:pPr>
            <w:r w:rsidRPr="00BB26EE">
              <w:rPr>
                <w:rFonts w:ascii="Candara" w:hAnsi="Candara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2" w:name="Text13"/>
            <w:r w:rsidRPr="00BB26EE">
              <w:rPr>
                <w:rFonts w:ascii="Candara" w:hAnsi="Candara"/>
              </w:rPr>
              <w:instrText xml:space="preserve"> FORMTEXT </w:instrText>
            </w:r>
            <w:r w:rsidRPr="00BB26EE">
              <w:rPr>
                <w:rFonts w:ascii="Candara" w:hAnsi="Candara"/>
              </w:rPr>
            </w:r>
            <w:r w:rsidRPr="00BB26EE">
              <w:rPr>
                <w:rFonts w:ascii="Candara" w:hAnsi="Candara"/>
              </w:rPr>
              <w:fldChar w:fldCharType="separate"/>
            </w:r>
            <w:r w:rsidRPr="00BB26EE">
              <w:rPr>
                <w:rFonts w:ascii="Candara" w:hAnsi="Candara"/>
                <w:noProof/>
              </w:rPr>
              <w:t> </w:t>
            </w:r>
            <w:r w:rsidRPr="00BB26EE">
              <w:rPr>
                <w:rFonts w:ascii="Candara" w:hAnsi="Candara"/>
                <w:noProof/>
              </w:rPr>
              <w:t> </w:t>
            </w:r>
            <w:r w:rsidRPr="00BB26EE">
              <w:rPr>
                <w:rFonts w:ascii="Candara" w:hAnsi="Candara"/>
                <w:noProof/>
              </w:rPr>
              <w:t> </w:t>
            </w:r>
            <w:r w:rsidRPr="00BB26EE">
              <w:rPr>
                <w:rFonts w:ascii="Candara" w:hAnsi="Candara"/>
                <w:noProof/>
              </w:rPr>
              <w:t> </w:t>
            </w:r>
            <w:r w:rsidRPr="00BB26EE">
              <w:rPr>
                <w:rFonts w:ascii="Candara" w:hAnsi="Candara"/>
                <w:noProof/>
              </w:rPr>
              <w:t> </w:t>
            </w:r>
            <w:r w:rsidRPr="00BB26EE">
              <w:rPr>
                <w:rFonts w:ascii="Candara" w:hAnsi="Candara"/>
              </w:rPr>
              <w:fldChar w:fldCharType="end"/>
            </w:r>
            <w:bookmarkEnd w:id="2"/>
          </w:p>
        </w:tc>
      </w:tr>
      <w:tr w:rsidR="005E3D99" w:rsidRPr="00BB26EE" w:rsidTr="005E3D99">
        <w:tc>
          <w:tcPr>
            <w:tcW w:w="2695" w:type="dxa"/>
          </w:tcPr>
          <w:p w:rsidR="00B74CA4" w:rsidRPr="00BB26EE" w:rsidRDefault="00B74CA4" w:rsidP="00B74CA4">
            <w:pPr>
              <w:spacing w:line="276" w:lineRule="auto"/>
              <w:rPr>
                <w:rFonts w:ascii="Candara" w:hAnsi="Candara"/>
              </w:rPr>
            </w:pPr>
            <w:r w:rsidRPr="00BB26EE">
              <w:rPr>
                <w:rFonts w:ascii="Candara" w:hAnsi="Candara"/>
              </w:rPr>
              <w:t>Contact Name</w:t>
            </w:r>
          </w:p>
        </w:tc>
        <w:tc>
          <w:tcPr>
            <w:tcW w:w="7229" w:type="dxa"/>
          </w:tcPr>
          <w:p w:rsidR="00B74CA4" w:rsidRPr="00BB26EE" w:rsidRDefault="00B74CA4" w:rsidP="00B74CA4">
            <w:pPr>
              <w:spacing w:line="276" w:lineRule="auto"/>
              <w:rPr>
                <w:rFonts w:ascii="Candara" w:hAnsi="Candara"/>
              </w:rPr>
            </w:pPr>
            <w:r w:rsidRPr="00BB26EE">
              <w:rPr>
                <w:rFonts w:ascii="Candara" w:hAnsi="Candara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3" w:name="Text14"/>
            <w:r w:rsidRPr="00BB26EE">
              <w:rPr>
                <w:rFonts w:ascii="Candara" w:hAnsi="Candara"/>
              </w:rPr>
              <w:instrText xml:space="preserve"> FORMTEXT </w:instrText>
            </w:r>
            <w:r w:rsidRPr="00BB26EE">
              <w:rPr>
                <w:rFonts w:ascii="Candara" w:hAnsi="Candara"/>
              </w:rPr>
            </w:r>
            <w:r w:rsidRPr="00BB26EE">
              <w:rPr>
                <w:rFonts w:ascii="Candara" w:hAnsi="Candara"/>
              </w:rPr>
              <w:fldChar w:fldCharType="separate"/>
            </w:r>
            <w:r w:rsidRPr="00BB26EE">
              <w:rPr>
                <w:rFonts w:ascii="Candara" w:hAnsi="Candara"/>
                <w:noProof/>
              </w:rPr>
              <w:t> </w:t>
            </w:r>
            <w:r w:rsidRPr="00BB26EE">
              <w:rPr>
                <w:rFonts w:ascii="Candara" w:hAnsi="Candara"/>
                <w:noProof/>
              </w:rPr>
              <w:t> </w:t>
            </w:r>
            <w:r w:rsidRPr="00BB26EE">
              <w:rPr>
                <w:rFonts w:ascii="Candara" w:hAnsi="Candara"/>
                <w:noProof/>
              </w:rPr>
              <w:t> </w:t>
            </w:r>
            <w:r w:rsidRPr="00BB26EE">
              <w:rPr>
                <w:rFonts w:ascii="Candara" w:hAnsi="Candara"/>
                <w:noProof/>
              </w:rPr>
              <w:t> </w:t>
            </w:r>
            <w:r w:rsidRPr="00BB26EE">
              <w:rPr>
                <w:rFonts w:ascii="Candara" w:hAnsi="Candara"/>
                <w:noProof/>
              </w:rPr>
              <w:t> </w:t>
            </w:r>
            <w:r w:rsidRPr="00BB26EE">
              <w:rPr>
                <w:rFonts w:ascii="Candara" w:hAnsi="Candara"/>
              </w:rPr>
              <w:fldChar w:fldCharType="end"/>
            </w:r>
            <w:bookmarkEnd w:id="3"/>
          </w:p>
        </w:tc>
      </w:tr>
      <w:tr w:rsidR="005E3D99" w:rsidRPr="00BB26EE" w:rsidTr="005E3D99">
        <w:tc>
          <w:tcPr>
            <w:tcW w:w="2695" w:type="dxa"/>
          </w:tcPr>
          <w:p w:rsidR="00B74CA4" w:rsidRPr="00BB26EE" w:rsidRDefault="00B74CA4" w:rsidP="00B74CA4">
            <w:pPr>
              <w:spacing w:line="276" w:lineRule="auto"/>
              <w:rPr>
                <w:rFonts w:ascii="Candara" w:hAnsi="Candara"/>
              </w:rPr>
            </w:pPr>
            <w:r w:rsidRPr="00BB26EE">
              <w:rPr>
                <w:rFonts w:ascii="Candara" w:hAnsi="Candara"/>
              </w:rPr>
              <w:t>Contact E-Mail Address</w:t>
            </w:r>
          </w:p>
        </w:tc>
        <w:tc>
          <w:tcPr>
            <w:tcW w:w="7229" w:type="dxa"/>
          </w:tcPr>
          <w:p w:rsidR="00B74CA4" w:rsidRPr="00BB26EE" w:rsidRDefault="00B74CA4" w:rsidP="00B74CA4">
            <w:pPr>
              <w:spacing w:line="276" w:lineRule="auto"/>
              <w:rPr>
                <w:rFonts w:ascii="Candara" w:hAnsi="Candara"/>
              </w:rPr>
            </w:pPr>
            <w:r w:rsidRPr="00BB26EE">
              <w:rPr>
                <w:rFonts w:ascii="Candara" w:hAnsi="Candara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4" w:name="Text15"/>
            <w:r w:rsidRPr="00BB26EE">
              <w:rPr>
                <w:rFonts w:ascii="Candara" w:hAnsi="Candara"/>
              </w:rPr>
              <w:instrText xml:space="preserve"> FORMTEXT </w:instrText>
            </w:r>
            <w:r w:rsidRPr="00BB26EE">
              <w:rPr>
                <w:rFonts w:ascii="Candara" w:hAnsi="Candara"/>
              </w:rPr>
            </w:r>
            <w:r w:rsidRPr="00BB26EE">
              <w:rPr>
                <w:rFonts w:ascii="Candara" w:hAnsi="Candara"/>
              </w:rPr>
              <w:fldChar w:fldCharType="separate"/>
            </w:r>
            <w:r w:rsidRPr="00BB26EE">
              <w:rPr>
                <w:rFonts w:ascii="Candara" w:hAnsi="Candara"/>
                <w:noProof/>
              </w:rPr>
              <w:t> </w:t>
            </w:r>
            <w:r w:rsidRPr="00BB26EE">
              <w:rPr>
                <w:rFonts w:ascii="Candara" w:hAnsi="Candara"/>
                <w:noProof/>
              </w:rPr>
              <w:t> </w:t>
            </w:r>
            <w:r w:rsidRPr="00BB26EE">
              <w:rPr>
                <w:rFonts w:ascii="Candara" w:hAnsi="Candara"/>
                <w:noProof/>
              </w:rPr>
              <w:t> </w:t>
            </w:r>
            <w:r w:rsidRPr="00BB26EE">
              <w:rPr>
                <w:rFonts w:ascii="Candara" w:hAnsi="Candara"/>
                <w:noProof/>
              </w:rPr>
              <w:t> </w:t>
            </w:r>
            <w:r w:rsidRPr="00BB26EE">
              <w:rPr>
                <w:rFonts w:ascii="Candara" w:hAnsi="Candara"/>
                <w:noProof/>
              </w:rPr>
              <w:t> </w:t>
            </w:r>
            <w:r w:rsidRPr="00BB26EE">
              <w:rPr>
                <w:rFonts w:ascii="Candara" w:hAnsi="Candara"/>
              </w:rPr>
              <w:fldChar w:fldCharType="end"/>
            </w:r>
            <w:bookmarkEnd w:id="4"/>
          </w:p>
        </w:tc>
      </w:tr>
      <w:tr w:rsidR="005E3D99" w:rsidRPr="00BB26EE" w:rsidTr="005E3D99">
        <w:tc>
          <w:tcPr>
            <w:tcW w:w="2695" w:type="dxa"/>
          </w:tcPr>
          <w:p w:rsidR="00B74CA4" w:rsidRPr="00BB26EE" w:rsidRDefault="00B74CA4" w:rsidP="00B74CA4">
            <w:pPr>
              <w:spacing w:line="276" w:lineRule="auto"/>
              <w:rPr>
                <w:rFonts w:ascii="Candara" w:hAnsi="Candara"/>
              </w:rPr>
            </w:pPr>
            <w:r w:rsidRPr="00BB26EE">
              <w:rPr>
                <w:rFonts w:ascii="Candara" w:hAnsi="Candara"/>
              </w:rPr>
              <w:t>Contact Phone Number</w:t>
            </w:r>
          </w:p>
        </w:tc>
        <w:tc>
          <w:tcPr>
            <w:tcW w:w="7229" w:type="dxa"/>
          </w:tcPr>
          <w:p w:rsidR="00B74CA4" w:rsidRPr="00BB26EE" w:rsidRDefault="00B74CA4" w:rsidP="00B74CA4">
            <w:pPr>
              <w:spacing w:line="276" w:lineRule="auto"/>
              <w:rPr>
                <w:rFonts w:ascii="Candara" w:hAnsi="Candara"/>
              </w:rPr>
            </w:pPr>
            <w:r w:rsidRPr="00BB26EE">
              <w:rPr>
                <w:rFonts w:ascii="Candara" w:hAnsi="Candara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5" w:name="Text16"/>
            <w:r w:rsidRPr="00BB26EE">
              <w:rPr>
                <w:rFonts w:ascii="Candara" w:hAnsi="Candara"/>
              </w:rPr>
              <w:instrText xml:space="preserve"> FORMTEXT </w:instrText>
            </w:r>
            <w:r w:rsidRPr="00BB26EE">
              <w:rPr>
                <w:rFonts w:ascii="Candara" w:hAnsi="Candara"/>
              </w:rPr>
            </w:r>
            <w:r w:rsidRPr="00BB26EE">
              <w:rPr>
                <w:rFonts w:ascii="Candara" w:hAnsi="Candara"/>
              </w:rPr>
              <w:fldChar w:fldCharType="separate"/>
            </w:r>
            <w:r w:rsidRPr="00BB26EE">
              <w:rPr>
                <w:rFonts w:ascii="Candara" w:hAnsi="Candara"/>
                <w:noProof/>
              </w:rPr>
              <w:t> </w:t>
            </w:r>
            <w:r w:rsidRPr="00BB26EE">
              <w:rPr>
                <w:rFonts w:ascii="Candara" w:hAnsi="Candara"/>
                <w:noProof/>
              </w:rPr>
              <w:t> </w:t>
            </w:r>
            <w:r w:rsidRPr="00BB26EE">
              <w:rPr>
                <w:rFonts w:ascii="Candara" w:hAnsi="Candara"/>
                <w:noProof/>
              </w:rPr>
              <w:t> </w:t>
            </w:r>
            <w:r w:rsidRPr="00BB26EE">
              <w:rPr>
                <w:rFonts w:ascii="Candara" w:hAnsi="Candara"/>
                <w:noProof/>
              </w:rPr>
              <w:t> </w:t>
            </w:r>
            <w:r w:rsidRPr="00BB26EE">
              <w:rPr>
                <w:rFonts w:ascii="Candara" w:hAnsi="Candara"/>
                <w:noProof/>
              </w:rPr>
              <w:t> </w:t>
            </w:r>
            <w:r w:rsidRPr="00BB26EE">
              <w:rPr>
                <w:rFonts w:ascii="Candara" w:hAnsi="Candara"/>
              </w:rPr>
              <w:fldChar w:fldCharType="end"/>
            </w:r>
            <w:bookmarkEnd w:id="5"/>
          </w:p>
        </w:tc>
      </w:tr>
      <w:tr w:rsidR="005E3D99" w:rsidRPr="00BB26EE" w:rsidTr="005E3D99">
        <w:tc>
          <w:tcPr>
            <w:tcW w:w="2695" w:type="dxa"/>
          </w:tcPr>
          <w:p w:rsidR="00B74CA4" w:rsidRPr="00BB26EE" w:rsidRDefault="00B74CA4" w:rsidP="00B74CA4">
            <w:pPr>
              <w:spacing w:line="276" w:lineRule="auto"/>
              <w:rPr>
                <w:rFonts w:ascii="Candara" w:hAnsi="Candara"/>
              </w:rPr>
            </w:pPr>
            <w:r w:rsidRPr="00BB26EE">
              <w:rPr>
                <w:rFonts w:ascii="Candara" w:hAnsi="Candara"/>
              </w:rPr>
              <w:t>CICC Member?</w:t>
            </w:r>
          </w:p>
        </w:tc>
        <w:tc>
          <w:tcPr>
            <w:tcW w:w="7229" w:type="dxa"/>
          </w:tcPr>
          <w:p w:rsidR="00B74CA4" w:rsidRPr="00BB26EE" w:rsidRDefault="00B74CA4" w:rsidP="00B74CA4">
            <w:pPr>
              <w:spacing w:line="276" w:lineRule="auto"/>
              <w:rPr>
                <w:rFonts w:ascii="Candara" w:hAnsi="Candara"/>
              </w:rPr>
            </w:pPr>
            <w:r w:rsidRPr="00BB26EE">
              <w:rPr>
                <w:rFonts w:ascii="Candara" w:hAnsi="Candara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5"/>
            <w:r w:rsidRPr="00BB26EE">
              <w:rPr>
                <w:rFonts w:ascii="Candara" w:hAnsi="Candara"/>
              </w:rPr>
              <w:instrText xml:space="preserve"> FORMCHECKBOX </w:instrText>
            </w:r>
            <w:r w:rsidR="004872A4">
              <w:rPr>
                <w:rFonts w:ascii="Candara" w:hAnsi="Candara"/>
              </w:rPr>
            </w:r>
            <w:r w:rsidR="004872A4">
              <w:rPr>
                <w:rFonts w:ascii="Candara" w:hAnsi="Candara"/>
              </w:rPr>
              <w:fldChar w:fldCharType="separate"/>
            </w:r>
            <w:r w:rsidRPr="00BB26EE">
              <w:rPr>
                <w:rFonts w:ascii="Candara" w:hAnsi="Candara"/>
              </w:rPr>
              <w:fldChar w:fldCharType="end"/>
            </w:r>
            <w:bookmarkEnd w:id="6"/>
            <w:r w:rsidR="005A67E5" w:rsidRPr="00BB26EE">
              <w:rPr>
                <w:rFonts w:ascii="Candara" w:hAnsi="Candara"/>
              </w:rPr>
              <w:t>YES</w:t>
            </w:r>
            <w:r w:rsidRPr="00BB26EE">
              <w:rPr>
                <w:rFonts w:ascii="Candara" w:hAnsi="Candara"/>
              </w:rPr>
              <w:t xml:space="preserve"> </w:t>
            </w:r>
            <w:r w:rsidRPr="00BB26EE">
              <w:rPr>
                <w:rFonts w:ascii="Candara" w:hAnsi="Candara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6"/>
            <w:r w:rsidRPr="00BB26EE">
              <w:rPr>
                <w:rFonts w:ascii="Candara" w:hAnsi="Candara"/>
              </w:rPr>
              <w:instrText xml:space="preserve"> FORMCHECKBOX </w:instrText>
            </w:r>
            <w:r w:rsidR="004872A4">
              <w:rPr>
                <w:rFonts w:ascii="Candara" w:hAnsi="Candara"/>
              </w:rPr>
            </w:r>
            <w:r w:rsidR="004872A4">
              <w:rPr>
                <w:rFonts w:ascii="Candara" w:hAnsi="Candara"/>
              </w:rPr>
              <w:fldChar w:fldCharType="separate"/>
            </w:r>
            <w:r w:rsidRPr="00BB26EE">
              <w:rPr>
                <w:rFonts w:ascii="Candara" w:hAnsi="Candara"/>
              </w:rPr>
              <w:fldChar w:fldCharType="end"/>
            </w:r>
            <w:bookmarkEnd w:id="7"/>
            <w:r w:rsidRPr="00BB26EE">
              <w:rPr>
                <w:rFonts w:ascii="Candara" w:hAnsi="Candara"/>
              </w:rPr>
              <w:t>NO</w:t>
            </w:r>
          </w:p>
        </w:tc>
      </w:tr>
      <w:tr w:rsidR="00611789" w:rsidRPr="00BB26EE" w:rsidTr="005E3D99">
        <w:tc>
          <w:tcPr>
            <w:tcW w:w="2695" w:type="dxa"/>
          </w:tcPr>
          <w:p w:rsidR="00611789" w:rsidRPr="00BB26EE" w:rsidRDefault="00611789" w:rsidP="00B74CA4">
            <w:pPr>
              <w:spacing w:line="276" w:lineRule="auto"/>
              <w:rPr>
                <w:rFonts w:ascii="Candara" w:hAnsi="Candara"/>
              </w:rPr>
            </w:pPr>
          </w:p>
        </w:tc>
        <w:tc>
          <w:tcPr>
            <w:tcW w:w="7229" w:type="dxa"/>
          </w:tcPr>
          <w:p w:rsidR="00611789" w:rsidRPr="00BB26EE" w:rsidRDefault="00611789" w:rsidP="00B74CA4">
            <w:pPr>
              <w:spacing w:line="276" w:lineRule="auto"/>
              <w:rPr>
                <w:rFonts w:ascii="Candara" w:hAnsi="Candara"/>
              </w:rPr>
            </w:pPr>
          </w:p>
        </w:tc>
      </w:tr>
    </w:tbl>
    <w:p w:rsidR="00BB26EE" w:rsidRDefault="00BB26EE" w:rsidP="00BB26EE">
      <w:pPr>
        <w:rPr>
          <w:rFonts w:ascii="Candara" w:hAnsi="Candara"/>
          <w:b/>
          <w:color w:val="4F81BD" w:themeColor="accent1"/>
          <w:u w:val="single"/>
        </w:rPr>
      </w:pPr>
    </w:p>
    <w:p w:rsidR="005A67E5" w:rsidRDefault="00611789" w:rsidP="005A67E5">
      <w:pPr>
        <w:jc w:val="both"/>
        <w:rPr>
          <w:rFonts w:ascii="Candara" w:hAnsi="Candara"/>
        </w:rPr>
      </w:pPr>
      <w:r w:rsidRPr="00BB26EE">
        <w:rPr>
          <w:rFonts w:ascii="Candara" w:hAnsi="Candara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BB26EE">
        <w:rPr>
          <w:rFonts w:ascii="Candara" w:hAnsi="Candara"/>
        </w:rPr>
        <w:instrText xml:space="preserve"> FORMCHECKBOX </w:instrText>
      </w:r>
      <w:r>
        <w:rPr>
          <w:rFonts w:ascii="Candara" w:hAnsi="Candara"/>
        </w:rPr>
      </w:r>
      <w:r>
        <w:rPr>
          <w:rFonts w:ascii="Candara" w:hAnsi="Candara"/>
        </w:rPr>
        <w:fldChar w:fldCharType="separate"/>
      </w:r>
      <w:r w:rsidRPr="00BB26EE">
        <w:rPr>
          <w:rFonts w:ascii="Candara" w:hAnsi="Candara"/>
        </w:rPr>
        <w:fldChar w:fldCharType="end"/>
      </w:r>
      <w:r>
        <w:rPr>
          <w:rFonts w:ascii="Candara" w:hAnsi="Candara"/>
        </w:rPr>
        <w:t xml:space="preserve"> Yes, our Company is interested to participate in the program “Italian Trade Visitor” at China AirShow 2018, on one of the following date, at the cost of € 500,00:</w:t>
      </w:r>
    </w:p>
    <w:p w:rsidR="00611789" w:rsidRDefault="00611789" w:rsidP="005A67E5">
      <w:pPr>
        <w:jc w:val="both"/>
        <w:rPr>
          <w:rFonts w:ascii="Candara" w:hAnsi="Candara"/>
        </w:rPr>
      </w:pPr>
      <w:r>
        <w:rPr>
          <w:rFonts w:ascii="Candara" w:hAnsi="Candara"/>
        </w:rPr>
        <w:tab/>
      </w:r>
      <w:r w:rsidRPr="00BB26EE">
        <w:rPr>
          <w:rFonts w:ascii="Candara" w:hAnsi="Candara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BB26EE">
        <w:rPr>
          <w:rFonts w:ascii="Candara" w:hAnsi="Candara"/>
        </w:rPr>
        <w:instrText xml:space="preserve"> FORMCHECKBOX </w:instrText>
      </w:r>
      <w:r>
        <w:rPr>
          <w:rFonts w:ascii="Candara" w:hAnsi="Candara"/>
        </w:rPr>
      </w:r>
      <w:r>
        <w:rPr>
          <w:rFonts w:ascii="Candara" w:hAnsi="Candara"/>
        </w:rPr>
        <w:fldChar w:fldCharType="separate"/>
      </w:r>
      <w:r w:rsidRPr="00BB26EE">
        <w:rPr>
          <w:rFonts w:ascii="Candara" w:hAnsi="Candara"/>
        </w:rPr>
        <w:fldChar w:fldCharType="end"/>
      </w:r>
      <w:r>
        <w:rPr>
          <w:rFonts w:ascii="Candara" w:hAnsi="Candara"/>
        </w:rPr>
        <w:t xml:space="preserve"> November 6</w:t>
      </w:r>
      <w:r w:rsidRPr="00611789">
        <w:rPr>
          <w:rFonts w:ascii="Candara" w:hAnsi="Candara"/>
          <w:vertAlign w:val="superscript"/>
        </w:rPr>
        <w:t>th</w:t>
      </w:r>
      <w:r>
        <w:rPr>
          <w:rFonts w:ascii="Candara" w:hAnsi="Candara"/>
        </w:rPr>
        <w:t xml:space="preserve"> 2018</w:t>
      </w:r>
    </w:p>
    <w:p w:rsidR="00611789" w:rsidRDefault="00611789" w:rsidP="005A67E5">
      <w:pPr>
        <w:jc w:val="both"/>
        <w:rPr>
          <w:rFonts w:ascii="Candara" w:hAnsi="Candara"/>
        </w:rPr>
      </w:pPr>
      <w:r>
        <w:rPr>
          <w:rFonts w:ascii="Candara" w:hAnsi="Candara"/>
        </w:rPr>
        <w:tab/>
      </w:r>
      <w:r w:rsidRPr="00BB26EE">
        <w:rPr>
          <w:rFonts w:ascii="Candara" w:hAnsi="Candara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BB26EE">
        <w:rPr>
          <w:rFonts w:ascii="Candara" w:hAnsi="Candara"/>
        </w:rPr>
        <w:instrText xml:space="preserve"> FORMCHECKBOX </w:instrText>
      </w:r>
      <w:r>
        <w:rPr>
          <w:rFonts w:ascii="Candara" w:hAnsi="Candara"/>
        </w:rPr>
      </w:r>
      <w:r>
        <w:rPr>
          <w:rFonts w:ascii="Candara" w:hAnsi="Candara"/>
        </w:rPr>
        <w:fldChar w:fldCharType="separate"/>
      </w:r>
      <w:r w:rsidRPr="00BB26EE">
        <w:rPr>
          <w:rFonts w:ascii="Candara" w:hAnsi="Candara"/>
        </w:rPr>
        <w:fldChar w:fldCharType="end"/>
      </w:r>
      <w:r w:rsidRPr="00611789">
        <w:rPr>
          <w:rFonts w:ascii="Candara" w:hAnsi="Candara"/>
        </w:rPr>
        <w:t xml:space="preserve"> </w:t>
      </w:r>
      <w:r>
        <w:rPr>
          <w:rFonts w:ascii="Candara" w:hAnsi="Candara"/>
        </w:rPr>
        <w:t xml:space="preserve">November </w:t>
      </w:r>
      <w:r>
        <w:rPr>
          <w:rFonts w:ascii="Candara" w:hAnsi="Candara"/>
        </w:rPr>
        <w:t>7</w:t>
      </w:r>
      <w:r w:rsidRPr="00611789">
        <w:rPr>
          <w:rFonts w:ascii="Candara" w:hAnsi="Candara"/>
          <w:vertAlign w:val="superscript"/>
        </w:rPr>
        <w:t>th</w:t>
      </w:r>
      <w:r>
        <w:rPr>
          <w:rFonts w:ascii="Candara" w:hAnsi="Candara"/>
        </w:rPr>
        <w:t xml:space="preserve"> 2018</w:t>
      </w:r>
    </w:p>
    <w:p w:rsidR="00611789" w:rsidRDefault="00611789" w:rsidP="005A67E5">
      <w:pPr>
        <w:jc w:val="both"/>
        <w:rPr>
          <w:rFonts w:ascii="Candara" w:hAnsi="Candara"/>
        </w:rPr>
      </w:pPr>
      <w:r>
        <w:rPr>
          <w:rFonts w:ascii="Candara" w:hAnsi="Candara"/>
        </w:rPr>
        <w:tab/>
      </w:r>
      <w:r w:rsidRPr="00BB26EE">
        <w:rPr>
          <w:rFonts w:ascii="Candara" w:hAnsi="Candara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BB26EE">
        <w:rPr>
          <w:rFonts w:ascii="Candara" w:hAnsi="Candara"/>
        </w:rPr>
        <w:instrText xml:space="preserve"> FORMCHECKBOX </w:instrText>
      </w:r>
      <w:r>
        <w:rPr>
          <w:rFonts w:ascii="Candara" w:hAnsi="Candara"/>
        </w:rPr>
      </w:r>
      <w:r>
        <w:rPr>
          <w:rFonts w:ascii="Candara" w:hAnsi="Candara"/>
        </w:rPr>
        <w:fldChar w:fldCharType="separate"/>
      </w:r>
      <w:r w:rsidRPr="00BB26EE">
        <w:rPr>
          <w:rFonts w:ascii="Candara" w:hAnsi="Candara"/>
        </w:rPr>
        <w:fldChar w:fldCharType="end"/>
      </w:r>
      <w:r w:rsidRPr="00611789">
        <w:rPr>
          <w:rFonts w:ascii="Candara" w:hAnsi="Candara"/>
        </w:rPr>
        <w:t xml:space="preserve"> </w:t>
      </w:r>
      <w:r>
        <w:rPr>
          <w:rFonts w:ascii="Candara" w:hAnsi="Candara"/>
        </w:rPr>
        <w:t xml:space="preserve">November </w:t>
      </w:r>
      <w:r>
        <w:rPr>
          <w:rFonts w:ascii="Candara" w:hAnsi="Candara"/>
        </w:rPr>
        <w:t>8</w:t>
      </w:r>
      <w:r w:rsidRPr="00611789">
        <w:rPr>
          <w:rFonts w:ascii="Candara" w:hAnsi="Candara"/>
          <w:vertAlign w:val="superscript"/>
        </w:rPr>
        <w:t>th</w:t>
      </w:r>
      <w:r>
        <w:rPr>
          <w:rFonts w:ascii="Candara" w:hAnsi="Candara"/>
        </w:rPr>
        <w:t xml:space="preserve"> 2018</w:t>
      </w:r>
    </w:p>
    <w:p w:rsidR="00611789" w:rsidRDefault="00611789" w:rsidP="005A67E5">
      <w:pPr>
        <w:jc w:val="both"/>
        <w:rPr>
          <w:rFonts w:ascii="Candara" w:hAnsi="Candara"/>
          <w:i/>
          <w:u w:val="single"/>
        </w:rPr>
      </w:pPr>
      <w:r>
        <w:rPr>
          <w:rFonts w:ascii="Candara" w:hAnsi="Candara"/>
        </w:rPr>
        <w:tab/>
      </w:r>
      <w:r w:rsidRPr="00BB26EE">
        <w:rPr>
          <w:rFonts w:ascii="Candara" w:hAnsi="Candara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BB26EE">
        <w:rPr>
          <w:rFonts w:ascii="Candara" w:hAnsi="Candara"/>
        </w:rPr>
        <w:instrText xml:space="preserve"> FORMCHECKBOX </w:instrText>
      </w:r>
      <w:r>
        <w:rPr>
          <w:rFonts w:ascii="Candara" w:hAnsi="Candara"/>
        </w:rPr>
      </w:r>
      <w:r>
        <w:rPr>
          <w:rFonts w:ascii="Candara" w:hAnsi="Candara"/>
        </w:rPr>
        <w:fldChar w:fldCharType="separate"/>
      </w:r>
      <w:r w:rsidRPr="00BB26EE">
        <w:rPr>
          <w:rFonts w:ascii="Candara" w:hAnsi="Candara"/>
        </w:rPr>
        <w:fldChar w:fldCharType="end"/>
      </w:r>
      <w:r w:rsidRPr="00611789">
        <w:rPr>
          <w:rFonts w:ascii="Candara" w:hAnsi="Candara"/>
        </w:rPr>
        <w:t xml:space="preserve"> </w:t>
      </w:r>
      <w:r>
        <w:rPr>
          <w:rFonts w:ascii="Candara" w:hAnsi="Candara"/>
        </w:rPr>
        <w:t xml:space="preserve">November </w:t>
      </w:r>
      <w:r>
        <w:rPr>
          <w:rFonts w:ascii="Candara" w:hAnsi="Candara"/>
        </w:rPr>
        <w:t>9</w:t>
      </w:r>
      <w:r w:rsidRPr="00611789">
        <w:rPr>
          <w:rFonts w:ascii="Candara" w:hAnsi="Candara"/>
          <w:vertAlign w:val="superscript"/>
        </w:rPr>
        <w:t>th</w:t>
      </w:r>
      <w:r>
        <w:rPr>
          <w:rFonts w:ascii="Candara" w:hAnsi="Candara"/>
        </w:rPr>
        <w:t xml:space="preserve"> 2018</w:t>
      </w:r>
    </w:p>
    <w:p w:rsidR="00611789" w:rsidRDefault="00611789" w:rsidP="005A67E5">
      <w:pPr>
        <w:jc w:val="both"/>
        <w:rPr>
          <w:rFonts w:ascii="Candara" w:hAnsi="Candara"/>
          <w:i/>
          <w:u w:val="single"/>
        </w:rPr>
      </w:pPr>
    </w:p>
    <w:p w:rsidR="00611789" w:rsidRDefault="00611789" w:rsidP="005A67E5">
      <w:pPr>
        <w:jc w:val="both"/>
        <w:rPr>
          <w:rFonts w:ascii="Candara" w:hAnsi="Candara"/>
          <w:b/>
        </w:rPr>
      </w:pPr>
    </w:p>
    <w:p w:rsidR="00AA0D0A" w:rsidRDefault="00AA0D0A" w:rsidP="005A67E5">
      <w:pPr>
        <w:jc w:val="both"/>
        <w:rPr>
          <w:rFonts w:ascii="Candara" w:hAnsi="Candara"/>
          <w:b/>
        </w:rPr>
      </w:pPr>
    </w:p>
    <w:p w:rsidR="005E3D99" w:rsidRDefault="005E3D99" w:rsidP="005A67E5">
      <w:pPr>
        <w:jc w:val="both"/>
        <w:rPr>
          <w:rFonts w:ascii="Candara" w:hAnsi="Candara"/>
          <w:b/>
        </w:rPr>
      </w:pPr>
      <w:r>
        <w:rPr>
          <w:rFonts w:ascii="Candara" w:hAnsi="Candara"/>
          <w:b/>
        </w:rPr>
        <w:t>Name Surname</w:t>
      </w:r>
      <w:r>
        <w:rPr>
          <w:rFonts w:ascii="Candara" w:hAnsi="Candara"/>
          <w:b/>
        </w:rPr>
        <w:tab/>
      </w:r>
      <w:r>
        <w:rPr>
          <w:rFonts w:ascii="Candara" w:hAnsi="Candara"/>
          <w:b/>
        </w:rPr>
        <w:tab/>
      </w:r>
      <w:r>
        <w:rPr>
          <w:rFonts w:ascii="Candara" w:hAnsi="Candara"/>
          <w:b/>
        </w:rPr>
        <w:tab/>
        <w:t>Position</w:t>
      </w:r>
      <w:r>
        <w:rPr>
          <w:rFonts w:ascii="Candara" w:hAnsi="Candara"/>
          <w:b/>
        </w:rPr>
        <w:tab/>
      </w:r>
      <w:r>
        <w:rPr>
          <w:rFonts w:ascii="Candara" w:hAnsi="Candara"/>
          <w:b/>
        </w:rPr>
        <w:tab/>
      </w:r>
      <w:r>
        <w:rPr>
          <w:rFonts w:ascii="Candara" w:hAnsi="Candara"/>
          <w:b/>
        </w:rPr>
        <w:tab/>
      </w:r>
      <w:r>
        <w:rPr>
          <w:rFonts w:ascii="Candara" w:hAnsi="Candara"/>
          <w:b/>
        </w:rPr>
        <w:tab/>
      </w:r>
      <w:r w:rsidRPr="00BB26EE">
        <w:rPr>
          <w:rFonts w:ascii="Candara" w:hAnsi="Candara"/>
          <w:b/>
        </w:rPr>
        <w:t>Signature</w:t>
      </w:r>
    </w:p>
    <w:p w:rsidR="005E3D99" w:rsidRDefault="005E3D99" w:rsidP="005A67E5">
      <w:pPr>
        <w:jc w:val="both"/>
        <w:rPr>
          <w:rFonts w:ascii="Candara" w:hAnsi="Candara"/>
          <w:b/>
        </w:rPr>
      </w:pPr>
    </w:p>
    <w:p w:rsidR="005E3D99" w:rsidRDefault="005E3D99" w:rsidP="005E3D99">
      <w:pPr>
        <w:jc w:val="both"/>
        <w:rPr>
          <w:rFonts w:ascii="Candara" w:hAnsi="Candara"/>
        </w:rPr>
      </w:pPr>
      <w:r w:rsidRPr="005E3D99">
        <w:rPr>
          <w:rFonts w:ascii="Candara" w:hAnsi="Candara"/>
        </w:rPr>
        <w:t>_______________________</w:t>
      </w:r>
      <w:r w:rsidRPr="005E3D99">
        <w:rPr>
          <w:rFonts w:ascii="Candara" w:hAnsi="Candara"/>
        </w:rPr>
        <w:tab/>
      </w:r>
      <w:r w:rsidRPr="005E3D99">
        <w:rPr>
          <w:rFonts w:ascii="Candara" w:hAnsi="Candara"/>
        </w:rPr>
        <w:tab/>
        <w:t>_______________________</w:t>
      </w:r>
      <w:r w:rsidRPr="005E3D99">
        <w:rPr>
          <w:rFonts w:ascii="Candara" w:hAnsi="Candara"/>
        </w:rPr>
        <w:tab/>
      </w:r>
      <w:r w:rsidRPr="005E3D99">
        <w:rPr>
          <w:rFonts w:ascii="Candara" w:hAnsi="Candara"/>
        </w:rPr>
        <w:tab/>
      </w:r>
      <w:r w:rsidR="007F4CB8" w:rsidRPr="005E3D99">
        <w:rPr>
          <w:rFonts w:ascii="Candara" w:hAnsi="Candara"/>
        </w:rPr>
        <w:t>______________________</w:t>
      </w:r>
    </w:p>
    <w:p w:rsidR="005E3D99" w:rsidRDefault="005E3D99" w:rsidP="005E3D99">
      <w:pPr>
        <w:jc w:val="both"/>
        <w:rPr>
          <w:rFonts w:ascii="Candara" w:hAnsi="Candara"/>
        </w:rPr>
      </w:pPr>
    </w:p>
    <w:p w:rsidR="005E3D99" w:rsidRDefault="005E3D99" w:rsidP="005E3D99">
      <w:pPr>
        <w:jc w:val="both"/>
        <w:rPr>
          <w:rFonts w:ascii="Candara" w:hAnsi="Candara"/>
        </w:rPr>
      </w:pPr>
    </w:p>
    <w:p w:rsidR="00325135" w:rsidRDefault="007F4CB8" w:rsidP="00A13514">
      <w:pPr>
        <w:jc w:val="both"/>
        <w:outlineLvl w:val="0"/>
        <w:rPr>
          <w:rFonts w:ascii="Candara" w:hAnsi="Candara"/>
          <w:b/>
        </w:rPr>
      </w:pPr>
      <w:r w:rsidRPr="00BB26EE">
        <w:rPr>
          <w:rFonts w:ascii="Candara" w:hAnsi="Candara"/>
          <w:b/>
        </w:rPr>
        <w:t>Date</w:t>
      </w:r>
      <w:r w:rsidR="00325135">
        <w:rPr>
          <w:rFonts w:ascii="Candara" w:hAnsi="Candara"/>
          <w:b/>
        </w:rPr>
        <w:t xml:space="preserve"> (dd/mm/yyyy)</w:t>
      </w:r>
    </w:p>
    <w:p w:rsidR="00890932" w:rsidRPr="00325135" w:rsidRDefault="007F4CB8" w:rsidP="00A13514">
      <w:pPr>
        <w:jc w:val="both"/>
        <w:outlineLvl w:val="0"/>
        <w:rPr>
          <w:rFonts w:ascii="Candara" w:hAnsi="Candara"/>
        </w:rPr>
      </w:pPr>
      <w:r w:rsidRPr="00BB26EE">
        <w:rPr>
          <w:rFonts w:ascii="Candara" w:hAnsi="Candara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8" w:name="Text17"/>
      <w:r w:rsidRPr="00BB26EE">
        <w:rPr>
          <w:rFonts w:ascii="Candara" w:hAnsi="Candara"/>
        </w:rPr>
        <w:instrText xml:space="preserve"> FORMTEXT </w:instrText>
      </w:r>
      <w:r w:rsidRPr="00BB26EE">
        <w:rPr>
          <w:rFonts w:ascii="Candara" w:hAnsi="Candara"/>
        </w:rPr>
      </w:r>
      <w:r w:rsidRPr="00BB26EE">
        <w:rPr>
          <w:rFonts w:ascii="Candara" w:hAnsi="Candara"/>
        </w:rPr>
        <w:fldChar w:fldCharType="separate"/>
      </w:r>
      <w:r w:rsidRPr="00BB26EE">
        <w:rPr>
          <w:rFonts w:ascii="Candara" w:hAnsi="Candara"/>
          <w:noProof/>
        </w:rPr>
        <w:t> </w:t>
      </w:r>
      <w:r w:rsidRPr="00BB26EE">
        <w:rPr>
          <w:rFonts w:ascii="Candara" w:hAnsi="Candara"/>
          <w:noProof/>
        </w:rPr>
        <w:t> </w:t>
      </w:r>
      <w:r w:rsidRPr="00BB26EE">
        <w:rPr>
          <w:rFonts w:ascii="Candara" w:hAnsi="Candara"/>
          <w:noProof/>
        </w:rPr>
        <w:t> </w:t>
      </w:r>
      <w:r w:rsidRPr="00BB26EE">
        <w:rPr>
          <w:rFonts w:ascii="Candara" w:hAnsi="Candara"/>
          <w:noProof/>
        </w:rPr>
        <w:t> </w:t>
      </w:r>
      <w:r w:rsidRPr="00BB26EE">
        <w:rPr>
          <w:rFonts w:ascii="Candara" w:hAnsi="Candara"/>
          <w:noProof/>
        </w:rPr>
        <w:t> </w:t>
      </w:r>
      <w:r w:rsidRPr="00BB26EE">
        <w:rPr>
          <w:rFonts w:ascii="Candara" w:hAnsi="Candara"/>
        </w:rPr>
        <w:fldChar w:fldCharType="end"/>
      </w:r>
      <w:bookmarkEnd w:id="8"/>
      <w:r w:rsidRPr="00BB26EE">
        <w:rPr>
          <w:rFonts w:ascii="Candara" w:hAnsi="Candara"/>
        </w:rPr>
        <w:t>/</w:t>
      </w:r>
      <w:r w:rsidRPr="00BB26EE">
        <w:rPr>
          <w:rFonts w:ascii="Candara" w:hAnsi="Candara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9" w:name="Text18"/>
      <w:r w:rsidRPr="00BB26EE">
        <w:rPr>
          <w:rFonts w:ascii="Candara" w:hAnsi="Candara"/>
        </w:rPr>
        <w:instrText xml:space="preserve"> FORMTEXT </w:instrText>
      </w:r>
      <w:r w:rsidRPr="00BB26EE">
        <w:rPr>
          <w:rFonts w:ascii="Candara" w:hAnsi="Candara"/>
        </w:rPr>
      </w:r>
      <w:r w:rsidRPr="00BB26EE">
        <w:rPr>
          <w:rFonts w:ascii="Candara" w:hAnsi="Candara"/>
        </w:rPr>
        <w:fldChar w:fldCharType="separate"/>
      </w:r>
      <w:r w:rsidRPr="00BB26EE">
        <w:rPr>
          <w:rFonts w:ascii="Candara" w:hAnsi="Candara"/>
          <w:noProof/>
        </w:rPr>
        <w:t> </w:t>
      </w:r>
      <w:r w:rsidRPr="00BB26EE">
        <w:rPr>
          <w:rFonts w:ascii="Candara" w:hAnsi="Candara"/>
          <w:noProof/>
        </w:rPr>
        <w:t> </w:t>
      </w:r>
      <w:r w:rsidRPr="00BB26EE">
        <w:rPr>
          <w:rFonts w:ascii="Candara" w:hAnsi="Candara"/>
          <w:noProof/>
        </w:rPr>
        <w:t> </w:t>
      </w:r>
      <w:r w:rsidRPr="00BB26EE">
        <w:rPr>
          <w:rFonts w:ascii="Candara" w:hAnsi="Candara"/>
          <w:noProof/>
        </w:rPr>
        <w:t> </w:t>
      </w:r>
      <w:r w:rsidRPr="00BB26EE">
        <w:rPr>
          <w:rFonts w:ascii="Candara" w:hAnsi="Candara"/>
          <w:noProof/>
        </w:rPr>
        <w:t> </w:t>
      </w:r>
      <w:r w:rsidRPr="00BB26EE">
        <w:rPr>
          <w:rFonts w:ascii="Candara" w:hAnsi="Candara"/>
        </w:rPr>
        <w:fldChar w:fldCharType="end"/>
      </w:r>
      <w:bookmarkEnd w:id="9"/>
      <w:r w:rsidRPr="00BB26EE">
        <w:rPr>
          <w:rFonts w:ascii="Candara" w:hAnsi="Candara"/>
        </w:rPr>
        <w:t>/</w:t>
      </w:r>
      <w:r w:rsidRPr="00BB26EE">
        <w:rPr>
          <w:rFonts w:ascii="Candara" w:hAnsi="Candara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10" w:name="Text19"/>
      <w:r w:rsidRPr="00BB26EE">
        <w:rPr>
          <w:rFonts w:ascii="Candara" w:hAnsi="Candara"/>
        </w:rPr>
        <w:instrText xml:space="preserve"> FORMTEXT </w:instrText>
      </w:r>
      <w:r w:rsidRPr="00BB26EE">
        <w:rPr>
          <w:rFonts w:ascii="Candara" w:hAnsi="Candara"/>
        </w:rPr>
      </w:r>
      <w:r w:rsidRPr="00BB26EE">
        <w:rPr>
          <w:rFonts w:ascii="Candara" w:hAnsi="Candara"/>
        </w:rPr>
        <w:fldChar w:fldCharType="separate"/>
      </w:r>
      <w:r w:rsidRPr="00BB26EE">
        <w:rPr>
          <w:rFonts w:ascii="Candara" w:hAnsi="Candara"/>
          <w:noProof/>
        </w:rPr>
        <w:t> </w:t>
      </w:r>
      <w:r w:rsidRPr="00BB26EE">
        <w:rPr>
          <w:rFonts w:ascii="Candara" w:hAnsi="Candara"/>
          <w:noProof/>
        </w:rPr>
        <w:t> </w:t>
      </w:r>
      <w:r w:rsidRPr="00BB26EE">
        <w:rPr>
          <w:rFonts w:ascii="Candara" w:hAnsi="Candara"/>
          <w:noProof/>
        </w:rPr>
        <w:t> </w:t>
      </w:r>
      <w:r w:rsidRPr="00BB26EE">
        <w:rPr>
          <w:rFonts w:ascii="Candara" w:hAnsi="Candara"/>
          <w:noProof/>
        </w:rPr>
        <w:t> </w:t>
      </w:r>
      <w:r w:rsidRPr="00BB26EE">
        <w:rPr>
          <w:rFonts w:ascii="Candara" w:hAnsi="Candara"/>
          <w:noProof/>
        </w:rPr>
        <w:t> </w:t>
      </w:r>
      <w:r w:rsidRPr="00BB26EE">
        <w:rPr>
          <w:rFonts w:ascii="Candara" w:hAnsi="Candara"/>
        </w:rPr>
        <w:fldChar w:fldCharType="end"/>
      </w:r>
      <w:bookmarkEnd w:id="10"/>
    </w:p>
    <w:p w:rsidR="005E3D99" w:rsidRDefault="005E3D99" w:rsidP="00485FC5">
      <w:pPr>
        <w:rPr>
          <w:rFonts w:ascii="Candara" w:hAnsi="Candara"/>
        </w:rPr>
      </w:pPr>
    </w:p>
    <w:p w:rsidR="00A13514" w:rsidRDefault="00A13514" w:rsidP="00485FC5">
      <w:pPr>
        <w:rPr>
          <w:rFonts w:ascii="Candara" w:hAnsi="Candara"/>
        </w:rPr>
      </w:pPr>
    </w:p>
    <w:p w:rsidR="008E33EA" w:rsidRPr="00BB26EE" w:rsidRDefault="008E33EA" w:rsidP="008E33EA">
      <w:pPr>
        <w:jc w:val="both"/>
        <w:rPr>
          <w:rFonts w:ascii="Candara" w:hAnsi="Candara"/>
        </w:rPr>
      </w:pPr>
    </w:p>
    <w:sectPr w:rsidR="008E33EA" w:rsidRPr="00BB26EE" w:rsidSect="0077215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454" w:right="849" w:bottom="17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72A4" w:rsidRDefault="004872A4" w:rsidP="00AB2127">
      <w:r>
        <w:separator/>
      </w:r>
    </w:p>
  </w:endnote>
  <w:endnote w:type="continuationSeparator" w:id="0">
    <w:p w:rsidR="004872A4" w:rsidRDefault="004872A4" w:rsidP="00AB21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imSun"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MS Reference Specialty">
    <w:panose1 w:val="05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:rsidR="00C579B9" w:rsidRDefault="00C579B9" w:rsidP="0015335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579B9" w:rsidRDefault="00C579B9" w:rsidP="00591639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:rsidR="00C579B9" w:rsidRDefault="00C579B9" w:rsidP="0015335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7000A">
      <w:rPr>
        <w:rStyle w:val="PageNumber"/>
        <w:noProof/>
      </w:rPr>
      <w:t>2</w:t>
    </w:r>
    <w:r>
      <w:rPr>
        <w:rStyle w:val="PageNumber"/>
      </w:rPr>
      <w:fldChar w:fldCharType="end"/>
    </w:r>
  </w:p>
  <w:p w:rsidR="00C579B9" w:rsidRDefault="00C579B9" w:rsidP="00591639">
    <w:pPr>
      <w:pStyle w:val="Footer"/>
      <w:pBdr>
        <w:bottom w:val="single" w:sz="6" w:space="1" w:color="auto"/>
      </w:pBdr>
      <w:ind w:right="360"/>
      <w:jc w:val="center"/>
      <w:rPr>
        <w:b/>
        <w:color w:val="A6A6A6" w:themeColor="background1" w:themeShade="A6"/>
      </w:rPr>
    </w:pPr>
  </w:p>
  <w:p w:rsidR="00C579B9" w:rsidRDefault="00C579B9" w:rsidP="00F91B14">
    <w:pPr>
      <w:pStyle w:val="Footer"/>
      <w:jc w:val="center"/>
      <w:rPr>
        <w:b/>
        <w:color w:val="A6A6A6" w:themeColor="background1" w:themeShade="A6"/>
      </w:rPr>
    </w:pPr>
  </w:p>
  <w:p w:rsidR="00C579B9" w:rsidRPr="00890932" w:rsidRDefault="00325135" w:rsidP="00890932">
    <w:pPr>
      <w:pStyle w:val="Footer"/>
      <w:jc w:val="center"/>
      <w:rPr>
        <w:b/>
        <w:color w:val="A6A6A6" w:themeColor="background1" w:themeShade="A6"/>
        <w:lang w:val="en-US"/>
      </w:rPr>
    </w:pPr>
    <w:r>
      <w:rPr>
        <w:b/>
        <w:color w:val="FF0000"/>
        <w:lang w:val="en-US"/>
      </w:rPr>
      <w:t>Return “Section B”</w:t>
    </w:r>
    <w:r w:rsidR="00890932" w:rsidRPr="00890932">
      <w:rPr>
        <w:b/>
        <w:color w:val="FF0000"/>
        <w:lang w:val="en-US"/>
      </w:rPr>
      <w:t xml:space="preserve"> to </w:t>
    </w:r>
    <w:hyperlink r:id="rId1" w:history="1">
      <w:r w:rsidR="00890932" w:rsidRPr="00890932">
        <w:rPr>
          <w:rStyle w:val="Hyperlink"/>
          <w:b/>
          <w:lang w:val="en-US"/>
        </w:rPr>
        <w:t>bj.members@cameraitacina.com</w:t>
      </w:r>
    </w:hyperlink>
    <w:r w:rsidR="00890932" w:rsidRPr="00890932">
      <w:rPr>
        <w:b/>
        <w:color w:val="A6A6A6" w:themeColor="background1" w:themeShade="A6"/>
        <w:lang w:val="en-US"/>
      </w:rPr>
      <w:t xml:space="preserve"> </w:t>
    </w:r>
    <w:r w:rsidR="00691003">
      <w:rPr>
        <w:b/>
        <w:color w:val="FF0000"/>
        <w:lang w:val="en-US"/>
      </w:rPr>
      <w:t xml:space="preserve">by </w:t>
    </w:r>
    <w:r>
      <w:rPr>
        <w:b/>
        <w:color w:val="FF0000"/>
        <w:lang w:val="en-US"/>
      </w:rPr>
      <w:t>October 10</w:t>
    </w:r>
    <w:r w:rsidR="00691003" w:rsidRPr="00691003">
      <w:rPr>
        <w:b/>
        <w:color w:val="FF0000"/>
        <w:vertAlign w:val="superscript"/>
        <w:lang w:val="en-US"/>
      </w:rPr>
      <w:t>th</w:t>
    </w:r>
    <w:r w:rsidR="00890932" w:rsidRPr="00890932">
      <w:rPr>
        <w:b/>
        <w:color w:val="FF0000"/>
        <w:lang w:val="en-US"/>
      </w:rPr>
      <w:t xml:space="preserve"> 2018 </w:t>
    </w:r>
    <w:r w:rsidR="00C579B9" w:rsidRPr="00890932">
      <w:rPr>
        <w:b/>
        <w:color w:val="A6A6A6" w:themeColor="background1" w:themeShade="A6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72A4" w:rsidRDefault="004872A4" w:rsidP="00AB2127">
      <w:r>
        <w:separator/>
      </w:r>
    </w:p>
  </w:footnote>
  <w:footnote w:type="continuationSeparator" w:id="0">
    <w:p w:rsidR="004872A4" w:rsidRDefault="004872A4" w:rsidP="00AB212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:rsidR="0037762C" w:rsidRDefault="004872A4">
    <w:pPr>
      <w:pStyle w:val="Header"/>
    </w:pPr>
    <w:r>
      <w:rPr>
        <w:noProof/>
        <w:lang w:val="en-US" w:eastAsia="zh-CN"/>
      </w:rPr>
      <w:pict w14:anchorId="4CC35F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0;height:0;z-index:-251654144;mso-position-horizontal:center;mso-position-horizontal-relative:margin;mso-position-vertical:center;mso-position-vertical-relative:margin" o:allowincell="f">
          <w10:wrap anchorx="margin" anchory="margin"/>
        </v:shape>
      </w:pict>
    </w:r>
    <w:r>
      <w:rPr>
        <w:noProof/>
        <w:lang w:val="en-US" w:eastAsia="zh-CN"/>
      </w:rPr>
      <w:pict w14:anchorId="12709149">
        <v:shape id="WordPictureWatermark2" o:spid="_x0000_s2050" type="#_x0000_t75" style="position:absolute;margin-left:0;margin-top:0;width:0;height:0;z-index:-251657216;mso-position-horizontal:center;mso-position-horizontal-relative:margin;mso-position-vertical:center;mso-position-vertical-relative:margin" o:allowincell="f">
          <v:imagedata gain="19661f" blacklevel="22938f"/>
          <w10:wrap anchorx="margin" anchory="margin"/>
        </v:shape>
      </w:pict>
    </w:r>
    <w:r>
      <w:rPr>
        <w:noProof/>
        <w:lang w:val="en-US" w:eastAsia="zh-CN"/>
      </w:rPr>
      <w:pict w14:anchorId="4C919425">
        <v:shape id="WordPictureWatermark1" o:spid="_x0000_s2049" type="#_x0000_t75" style="position:absolute;margin-left:0;margin-top:0;width:0;height:0;z-index:-251658240;mso-position-horizontal:center;mso-position-horizontal-relative:margin;mso-position-vertical:center;mso-position-vertical-relative:margin" o:allowincell="f">
          <v:imagedata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:rsidR="00C579B9" w:rsidRDefault="004872A4" w:rsidP="0050224C">
    <w:pPr>
      <w:pStyle w:val="Header"/>
      <w:pBdr>
        <w:bottom w:val="single" w:sz="6" w:space="1" w:color="auto"/>
      </w:pBdr>
      <w:jc w:val="center"/>
    </w:pPr>
    <w:r>
      <w:rPr>
        <w:noProof/>
        <w:lang w:val="en-US" w:eastAsia="zh-CN"/>
      </w:rPr>
      <w:pict w14:anchorId="4E79C0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0;margin-top:0;width:0;height:0;z-index:-251655168;mso-position-horizontal:center;mso-position-horizontal-relative:margin;mso-position-vertical:center;mso-position-vertical-relative:margin" o:allowincell="f">
          <w10:wrap anchorx="margin" anchory="margin"/>
        </v:shape>
      </w:pict>
    </w:r>
    <w:r w:rsidR="0050224C" w:rsidRPr="00EB7F7F">
      <w:rPr>
        <w:noProof/>
        <w:lang w:val="en-US" w:eastAsia="zh-CN"/>
      </w:rPr>
      <w:drawing>
        <wp:inline distT="0" distB="0" distL="0" distR="0" wp14:anchorId="5F8F609D" wp14:editId="79BCCA6E">
          <wp:extent cx="2458386" cy="400060"/>
          <wp:effectExtent l="0" t="0" r="5715" b="635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8386" cy="400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579B9" w:rsidRDefault="00C579B9">
    <w:pPr>
      <w:pStyle w:val="Header"/>
      <w:pBdr>
        <w:bottom w:val="single" w:sz="6" w:space="1" w:color="auto"/>
      </w:pBdr>
    </w:pPr>
  </w:p>
  <w:p w:rsidR="00C579B9" w:rsidRDefault="00C579B9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:rsidR="0037762C" w:rsidRDefault="004872A4">
    <w:pPr>
      <w:pStyle w:val="Header"/>
    </w:pPr>
    <w:r>
      <w:rPr>
        <w:noProof/>
        <w:lang w:val="en-US" w:eastAsia="zh-CN"/>
      </w:rPr>
      <w:pict w14:anchorId="4E6E8A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0;height:0;z-index:-251653120;mso-position-horizontal:center;mso-position-horizontal-relative:margin;mso-position-vertical:center;mso-position-vertical-relative:margin" o:allowincell="f">
          <w10:wrap anchorx="margin" anchory="margin"/>
        </v:shape>
      </w:pict>
    </w:r>
    <w:r>
      <w:rPr>
        <w:noProof/>
        <w:lang w:val="en-US" w:eastAsia="zh-CN"/>
      </w:rPr>
      <w:pict w14:anchorId="3B55A232">
        <v:shape id="WordPictureWatermark3" o:spid="_x0000_s2051" type="#_x0000_t75" style="position:absolute;margin-left:0;margin-top:0;width:0;height:0;z-index:-251656192;mso-position-horizontal:center;mso-position-horizontal-relative:margin;mso-position-vertical:center;mso-position-vertical-relative:margin" o:allowincell="f">
          <v:imagedata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467.15pt;height:495.65pt" o:bullet="t">
        <v:imagedata r:id="rId1" o:title="/Users/riccardocoli/Dropbox/IAN-Storage/INTERNAL/Istitutional Partners/China-Italy Chamber of Commerce/AAWG LOGO COMPLETE copy.jpg"/>
      </v:shape>
    </w:pict>
  </w:numPicBullet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2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4172562"/>
    <w:multiLevelType w:val="hybridMultilevel"/>
    <w:tmpl w:val="C798C8B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6495E30"/>
    <w:multiLevelType w:val="hybridMultilevel"/>
    <w:tmpl w:val="68306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>
    <w:nsid w:val="0E3948F5"/>
    <w:multiLevelType w:val="hybridMultilevel"/>
    <w:tmpl w:val="A462F1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9F17FC"/>
    <w:multiLevelType w:val="hybridMultilevel"/>
    <w:tmpl w:val="B18256A0"/>
    <w:lvl w:ilvl="0" w:tplc="E280D4D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3A677F"/>
    <w:multiLevelType w:val="hybridMultilevel"/>
    <w:tmpl w:val="DCE250BC"/>
    <w:lvl w:ilvl="0" w:tplc="8E248B7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8B5D1E"/>
    <w:multiLevelType w:val="hybridMultilevel"/>
    <w:tmpl w:val="A32C40EE"/>
    <w:lvl w:ilvl="0" w:tplc="04090019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>
    <w:nsid w:val="168108C5"/>
    <w:multiLevelType w:val="hybridMultilevel"/>
    <w:tmpl w:val="4A2A92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3">
      <w:start w:val="1"/>
      <w:numFmt w:val="upp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532565"/>
    <w:multiLevelType w:val="hybridMultilevel"/>
    <w:tmpl w:val="BA804538"/>
    <w:lvl w:ilvl="0" w:tplc="1D20CF78">
      <w:start w:val="9"/>
      <w:numFmt w:val="bullet"/>
      <w:lvlText w:val="-"/>
      <w:lvlJc w:val="left"/>
      <w:pPr>
        <w:ind w:left="720" w:hanging="360"/>
      </w:pPr>
      <w:rPr>
        <w:rFonts w:ascii="Calibri" w:eastAsia="SimSun" w:hAnsi="Calibri" w:cs="MS Reference Specialty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B27D73"/>
    <w:multiLevelType w:val="hybridMultilevel"/>
    <w:tmpl w:val="DC7401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F16C54"/>
    <w:multiLevelType w:val="hybridMultilevel"/>
    <w:tmpl w:val="646E4650"/>
    <w:lvl w:ilvl="0" w:tplc="5D0267C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50176D"/>
    <w:multiLevelType w:val="hybridMultilevel"/>
    <w:tmpl w:val="09101728"/>
    <w:lvl w:ilvl="0" w:tplc="8EE203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23966D0E"/>
    <w:multiLevelType w:val="hybridMultilevel"/>
    <w:tmpl w:val="A462F1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10232D"/>
    <w:multiLevelType w:val="hybridMultilevel"/>
    <w:tmpl w:val="5A4434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7502B6"/>
    <w:multiLevelType w:val="hybridMultilevel"/>
    <w:tmpl w:val="2C7A9B28"/>
    <w:lvl w:ilvl="0" w:tplc="65304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99B5DA0"/>
    <w:multiLevelType w:val="hybridMultilevel"/>
    <w:tmpl w:val="4796D0F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022905"/>
    <w:multiLevelType w:val="hybridMultilevel"/>
    <w:tmpl w:val="A094E0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C5C03D1"/>
    <w:multiLevelType w:val="hybridMultilevel"/>
    <w:tmpl w:val="B29241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3">
      <w:start w:val="1"/>
      <w:numFmt w:val="upp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CB972FE"/>
    <w:multiLevelType w:val="multilevel"/>
    <w:tmpl w:val="A7145E0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8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6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52" w:hanging="1440"/>
      </w:pPr>
      <w:rPr>
        <w:rFonts w:hint="default"/>
      </w:rPr>
    </w:lvl>
  </w:abstractNum>
  <w:abstractNum w:abstractNumId="21">
    <w:nsid w:val="312C34A5"/>
    <w:multiLevelType w:val="hybridMultilevel"/>
    <w:tmpl w:val="98C43B7C"/>
    <w:lvl w:ilvl="0" w:tplc="6AA80B1C">
      <w:start w:val="6"/>
      <w:numFmt w:val="bullet"/>
      <w:lvlText w:val="-"/>
      <w:lvlJc w:val="left"/>
      <w:pPr>
        <w:ind w:left="720" w:hanging="360"/>
      </w:pPr>
      <w:rPr>
        <w:rFonts w:ascii="Calibri" w:eastAsia="SimSun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547FCA"/>
    <w:multiLevelType w:val="hybridMultilevel"/>
    <w:tmpl w:val="6A0E3172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>
    <w:nsid w:val="3A0A60FE"/>
    <w:multiLevelType w:val="multilevel"/>
    <w:tmpl w:val="606C8A60"/>
    <w:lvl w:ilvl="0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3CD27BD4"/>
    <w:multiLevelType w:val="hybridMultilevel"/>
    <w:tmpl w:val="A462F1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8C36F9"/>
    <w:multiLevelType w:val="hybridMultilevel"/>
    <w:tmpl w:val="3C66A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5C5DFD"/>
    <w:multiLevelType w:val="hybridMultilevel"/>
    <w:tmpl w:val="EB300E46"/>
    <w:lvl w:ilvl="0" w:tplc="FD5C3D8A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42BCA95C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C59C8980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873CAAC2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87D2F8FE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AB2C5AF8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40C8B6EC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FEE2AF6C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361671F4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7">
    <w:nsid w:val="46BB33E6"/>
    <w:multiLevelType w:val="hybridMultilevel"/>
    <w:tmpl w:val="A462F1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59619A"/>
    <w:multiLevelType w:val="hybridMultilevel"/>
    <w:tmpl w:val="28826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7AD7B41"/>
    <w:multiLevelType w:val="hybridMultilevel"/>
    <w:tmpl w:val="F64ECF6C"/>
    <w:lvl w:ilvl="0" w:tplc="04090019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0">
    <w:nsid w:val="489704F8"/>
    <w:multiLevelType w:val="hybridMultilevel"/>
    <w:tmpl w:val="B290D7F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49172914"/>
    <w:multiLevelType w:val="hybridMultilevel"/>
    <w:tmpl w:val="3A52E5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AC0E9C"/>
    <w:multiLevelType w:val="hybridMultilevel"/>
    <w:tmpl w:val="49E07DC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01203E"/>
    <w:multiLevelType w:val="hybridMultilevel"/>
    <w:tmpl w:val="3B5A6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E300A9"/>
    <w:multiLevelType w:val="hybridMultilevel"/>
    <w:tmpl w:val="5ADE8FB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414E1B"/>
    <w:multiLevelType w:val="hybridMultilevel"/>
    <w:tmpl w:val="577E09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6B443A"/>
    <w:multiLevelType w:val="hybridMultilevel"/>
    <w:tmpl w:val="410E23A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78C3F19"/>
    <w:multiLevelType w:val="hybridMultilevel"/>
    <w:tmpl w:val="C3F07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4E32CB"/>
    <w:multiLevelType w:val="hybridMultilevel"/>
    <w:tmpl w:val="8772A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58052A"/>
    <w:multiLevelType w:val="hybridMultilevel"/>
    <w:tmpl w:val="A462F1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3E38D6"/>
    <w:multiLevelType w:val="hybridMultilevel"/>
    <w:tmpl w:val="581A43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6B28EC"/>
    <w:multiLevelType w:val="hybridMultilevel"/>
    <w:tmpl w:val="26D4E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3815A29"/>
    <w:multiLevelType w:val="hybridMultilevel"/>
    <w:tmpl w:val="1F763A9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4704A54"/>
    <w:multiLevelType w:val="hybridMultilevel"/>
    <w:tmpl w:val="564C25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75EE00B5"/>
    <w:multiLevelType w:val="hybridMultilevel"/>
    <w:tmpl w:val="8AC06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7F1222F"/>
    <w:multiLevelType w:val="hybridMultilevel"/>
    <w:tmpl w:val="3CB09C4A"/>
    <w:lvl w:ilvl="0" w:tplc="5D0267C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9255294"/>
    <w:multiLevelType w:val="hybridMultilevel"/>
    <w:tmpl w:val="805EF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93F366E"/>
    <w:multiLevelType w:val="hybridMultilevel"/>
    <w:tmpl w:val="9234524A"/>
    <w:lvl w:ilvl="0" w:tplc="8E248B7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A7D6535"/>
    <w:multiLevelType w:val="hybridMultilevel"/>
    <w:tmpl w:val="00BC8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C853BDE"/>
    <w:multiLevelType w:val="multilevel"/>
    <w:tmpl w:val="D7463A08"/>
    <w:lvl w:ilvl="0">
      <w:start w:val="1"/>
      <w:numFmt w:val="decimal"/>
      <w:lvlText w:val="%1."/>
      <w:lvlJc w:val="left"/>
      <w:pPr>
        <w:ind w:left="620" w:hanging="6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0" w:hanging="620"/>
      </w:pPr>
      <w:rPr>
        <w:rFonts w:hint="default"/>
      </w:rPr>
    </w:lvl>
    <w:lvl w:ilvl="2">
      <w:start w:val="1"/>
      <w:numFmt w:val="decimal"/>
      <w:lvlText w:val="%1.%2.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)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)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)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)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)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)%4.%5.%6.%7.%8.%9."/>
      <w:lvlJc w:val="left"/>
      <w:pPr>
        <w:ind w:left="1800" w:hanging="1800"/>
      </w:pPr>
      <w:rPr>
        <w:rFonts w:hint="default"/>
      </w:rPr>
    </w:lvl>
  </w:abstractNum>
  <w:num w:numId="1">
    <w:abstractNumId w:val="41"/>
  </w:num>
  <w:num w:numId="2">
    <w:abstractNumId w:val="37"/>
  </w:num>
  <w:num w:numId="3">
    <w:abstractNumId w:val="28"/>
  </w:num>
  <w:num w:numId="4">
    <w:abstractNumId w:val="7"/>
  </w:num>
  <w:num w:numId="5">
    <w:abstractNumId w:val="47"/>
  </w:num>
  <w:num w:numId="6">
    <w:abstractNumId w:val="44"/>
  </w:num>
  <w:num w:numId="7">
    <w:abstractNumId w:val="48"/>
  </w:num>
  <w:num w:numId="8">
    <w:abstractNumId w:val="23"/>
  </w:num>
  <w:num w:numId="9">
    <w:abstractNumId w:val="49"/>
  </w:num>
  <w:num w:numId="10">
    <w:abstractNumId w:val="33"/>
  </w:num>
  <w:num w:numId="11">
    <w:abstractNumId w:val="46"/>
  </w:num>
  <w:num w:numId="12">
    <w:abstractNumId w:val="5"/>
  </w:num>
  <w:num w:numId="13">
    <w:abstractNumId w:val="14"/>
  </w:num>
  <w:num w:numId="14">
    <w:abstractNumId w:val="27"/>
  </w:num>
  <w:num w:numId="15">
    <w:abstractNumId w:val="24"/>
  </w:num>
  <w:num w:numId="16">
    <w:abstractNumId w:val="3"/>
  </w:num>
  <w:num w:numId="17">
    <w:abstractNumId w:val="39"/>
  </w:num>
  <w:num w:numId="18">
    <w:abstractNumId w:val="17"/>
  </w:num>
  <w:num w:numId="19">
    <w:abstractNumId w:val="38"/>
  </w:num>
  <w:num w:numId="20">
    <w:abstractNumId w:val="22"/>
  </w:num>
  <w:num w:numId="21">
    <w:abstractNumId w:val="29"/>
  </w:num>
  <w:num w:numId="22">
    <w:abstractNumId w:val="8"/>
  </w:num>
  <w:num w:numId="23">
    <w:abstractNumId w:val="4"/>
  </w:num>
  <w:num w:numId="24">
    <w:abstractNumId w:val="25"/>
  </w:num>
  <w:num w:numId="25">
    <w:abstractNumId w:val="13"/>
  </w:num>
  <w:num w:numId="26">
    <w:abstractNumId w:val="43"/>
  </w:num>
  <w:num w:numId="27">
    <w:abstractNumId w:val="34"/>
  </w:num>
  <w:num w:numId="28">
    <w:abstractNumId w:val="32"/>
  </w:num>
  <w:num w:numId="29">
    <w:abstractNumId w:val="10"/>
  </w:num>
  <w:num w:numId="30">
    <w:abstractNumId w:val="11"/>
  </w:num>
  <w:num w:numId="31">
    <w:abstractNumId w:val="16"/>
  </w:num>
  <w:num w:numId="32">
    <w:abstractNumId w:val="19"/>
  </w:num>
  <w:num w:numId="33">
    <w:abstractNumId w:val="20"/>
  </w:num>
  <w:num w:numId="34">
    <w:abstractNumId w:val="42"/>
  </w:num>
  <w:num w:numId="35">
    <w:abstractNumId w:val="35"/>
  </w:num>
  <w:num w:numId="36">
    <w:abstractNumId w:val="31"/>
  </w:num>
  <w:num w:numId="37">
    <w:abstractNumId w:val="26"/>
  </w:num>
  <w:num w:numId="38">
    <w:abstractNumId w:val="18"/>
  </w:num>
  <w:num w:numId="39">
    <w:abstractNumId w:val="15"/>
  </w:num>
  <w:num w:numId="40">
    <w:abstractNumId w:val="9"/>
  </w:num>
  <w:num w:numId="41">
    <w:abstractNumId w:val="40"/>
  </w:num>
  <w:num w:numId="42">
    <w:abstractNumId w:val="30"/>
  </w:num>
  <w:num w:numId="43">
    <w:abstractNumId w:val="36"/>
  </w:num>
  <w:num w:numId="44">
    <w:abstractNumId w:val="21"/>
  </w:num>
  <w:num w:numId="45">
    <w:abstractNumId w:val="0"/>
  </w:num>
  <w:num w:numId="46">
    <w:abstractNumId w:val="1"/>
  </w:num>
  <w:num w:numId="47">
    <w:abstractNumId w:val="2"/>
  </w:num>
  <w:num w:numId="48">
    <w:abstractNumId w:val="6"/>
  </w:num>
  <w:num w:numId="49">
    <w:abstractNumId w:val="45"/>
  </w:num>
  <w:num w:numId="5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283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7A6"/>
    <w:rsid w:val="00000602"/>
    <w:rsid w:val="000009B3"/>
    <w:rsid w:val="0002612C"/>
    <w:rsid w:val="00047E9A"/>
    <w:rsid w:val="000518BC"/>
    <w:rsid w:val="0005295F"/>
    <w:rsid w:val="00053350"/>
    <w:rsid w:val="000561D4"/>
    <w:rsid w:val="00070CEE"/>
    <w:rsid w:val="00077854"/>
    <w:rsid w:val="00080D0C"/>
    <w:rsid w:val="00091171"/>
    <w:rsid w:val="000A5173"/>
    <w:rsid w:val="000C3582"/>
    <w:rsid w:val="001017A6"/>
    <w:rsid w:val="0014123D"/>
    <w:rsid w:val="0014738A"/>
    <w:rsid w:val="00150C11"/>
    <w:rsid w:val="0015335D"/>
    <w:rsid w:val="001560C6"/>
    <w:rsid w:val="00161F30"/>
    <w:rsid w:val="0018281F"/>
    <w:rsid w:val="001B6283"/>
    <w:rsid w:val="001D7327"/>
    <w:rsid w:val="001E1637"/>
    <w:rsid w:val="001E4BA5"/>
    <w:rsid w:val="002267F5"/>
    <w:rsid w:val="00233452"/>
    <w:rsid w:val="002673A2"/>
    <w:rsid w:val="00273BE9"/>
    <w:rsid w:val="0028362C"/>
    <w:rsid w:val="002B5FE1"/>
    <w:rsid w:val="00300A79"/>
    <w:rsid w:val="0031216E"/>
    <w:rsid w:val="003141E3"/>
    <w:rsid w:val="00323A2C"/>
    <w:rsid w:val="00325135"/>
    <w:rsid w:val="00327F06"/>
    <w:rsid w:val="00334997"/>
    <w:rsid w:val="00360C4B"/>
    <w:rsid w:val="00365BDF"/>
    <w:rsid w:val="00375FF1"/>
    <w:rsid w:val="0037762C"/>
    <w:rsid w:val="00377D5F"/>
    <w:rsid w:val="00377F5F"/>
    <w:rsid w:val="003961F1"/>
    <w:rsid w:val="003A471D"/>
    <w:rsid w:val="003A7C4C"/>
    <w:rsid w:val="003C240B"/>
    <w:rsid w:val="003E06A2"/>
    <w:rsid w:val="003F6389"/>
    <w:rsid w:val="00404431"/>
    <w:rsid w:val="004327B3"/>
    <w:rsid w:val="00433916"/>
    <w:rsid w:val="00442D5A"/>
    <w:rsid w:val="00455D19"/>
    <w:rsid w:val="00456CB1"/>
    <w:rsid w:val="004640B2"/>
    <w:rsid w:val="0048125C"/>
    <w:rsid w:val="00485FC5"/>
    <w:rsid w:val="004872A4"/>
    <w:rsid w:val="004A70EE"/>
    <w:rsid w:val="004E15DB"/>
    <w:rsid w:val="004F4B60"/>
    <w:rsid w:val="0050224C"/>
    <w:rsid w:val="00504834"/>
    <w:rsid w:val="0050602F"/>
    <w:rsid w:val="00513AC5"/>
    <w:rsid w:val="005303A4"/>
    <w:rsid w:val="00537DBA"/>
    <w:rsid w:val="00550EF3"/>
    <w:rsid w:val="00557FDB"/>
    <w:rsid w:val="00591639"/>
    <w:rsid w:val="0059340A"/>
    <w:rsid w:val="005A42C3"/>
    <w:rsid w:val="005A67E5"/>
    <w:rsid w:val="005D08E1"/>
    <w:rsid w:val="005D2090"/>
    <w:rsid w:val="005E3D99"/>
    <w:rsid w:val="005E57F7"/>
    <w:rsid w:val="00601CD1"/>
    <w:rsid w:val="00611789"/>
    <w:rsid w:val="006219A7"/>
    <w:rsid w:val="00637439"/>
    <w:rsid w:val="00637DCB"/>
    <w:rsid w:val="0064074A"/>
    <w:rsid w:val="00645C68"/>
    <w:rsid w:val="0064712A"/>
    <w:rsid w:val="00650270"/>
    <w:rsid w:val="00691003"/>
    <w:rsid w:val="00692A2B"/>
    <w:rsid w:val="006A274A"/>
    <w:rsid w:val="006B3D29"/>
    <w:rsid w:val="006C3129"/>
    <w:rsid w:val="006D53ED"/>
    <w:rsid w:val="006E5961"/>
    <w:rsid w:val="006F023D"/>
    <w:rsid w:val="006F4763"/>
    <w:rsid w:val="0071231C"/>
    <w:rsid w:val="007168B1"/>
    <w:rsid w:val="00720FF6"/>
    <w:rsid w:val="007522C6"/>
    <w:rsid w:val="007613DB"/>
    <w:rsid w:val="0077000A"/>
    <w:rsid w:val="007719C4"/>
    <w:rsid w:val="00772153"/>
    <w:rsid w:val="0078159D"/>
    <w:rsid w:val="00797092"/>
    <w:rsid w:val="007D6422"/>
    <w:rsid w:val="007E6264"/>
    <w:rsid w:val="007F4CB8"/>
    <w:rsid w:val="008104BE"/>
    <w:rsid w:val="008420D4"/>
    <w:rsid w:val="00850074"/>
    <w:rsid w:val="008503A6"/>
    <w:rsid w:val="00860396"/>
    <w:rsid w:val="00871267"/>
    <w:rsid w:val="00872D56"/>
    <w:rsid w:val="008765B6"/>
    <w:rsid w:val="00890932"/>
    <w:rsid w:val="008A555F"/>
    <w:rsid w:val="008C3D3D"/>
    <w:rsid w:val="008C7097"/>
    <w:rsid w:val="008D7398"/>
    <w:rsid w:val="008E15D8"/>
    <w:rsid w:val="008E33EA"/>
    <w:rsid w:val="008E36BC"/>
    <w:rsid w:val="008F3403"/>
    <w:rsid w:val="008F5EBE"/>
    <w:rsid w:val="00900C5F"/>
    <w:rsid w:val="00915D31"/>
    <w:rsid w:val="0092326F"/>
    <w:rsid w:val="009264F3"/>
    <w:rsid w:val="00946931"/>
    <w:rsid w:val="00952970"/>
    <w:rsid w:val="00954768"/>
    <w:rsid w:val="00956968"/>
    <w:rsid w:val="00957446"/>
    <w:rsid w:val="009826CC"/>
    <w:rsid w:val="009903E5"/>
    <w:rsid w:val="009D3C3E"/>
    <w:rsid w:val="009D7B7F"/>
    <w:rsid w:val="009E5F68"/>
    <w:rsid w:val="00A12A3D"/>
    <w:rsid w:val="00A13514"/>
    <w:rsid w:val="00A22D04"/>
    <w:rsid w:val="00A30211"/>
    <w:rsid w:val="00A43791"/>
    <w:rsid w:val="00A60FAF"/>
    <w:rsid w:val="00A66ABB"/>
    <w:rsid w:val="00A82C2D"/>
    <w:rsid w:val="00AA0D0A"/>
    <w:rsid w:val="00AB2127"/>
    <w:rsid w:val="00AB619F"/>
    <w:rsid w:val="00AF2893"/>
    <w:rsid w:val="00B131A3"/>
    <w:rsid w:val="00B17E8F"/>
    <w:rsid w:val="00B417AF"/>
    <w:rsid w:val="00B446DD"/>
    <w:rsid w:val="00B54DC7"/>
    <w:rsid w:val="00B67062"/>
    <w:rsid w:val="00B71E16"/>
    <w:rsid w:val="00B741EB"/>
    <w:rsid w:val="00B74CA4"/>
    <w:rsid w:val="00B75C79"/>
    <w:rsid w:val="00B80312"/>
    <w:rsid w:val="00B83AC9"/>
    <w:rsid w:val="00BA49DD"/>
    <w:rsid w:val="00BB26EE"/>
    <w:rsid w:val="00BC156D"/>
    <w:rsid w:val="00BC6234"/>
    <w:rsid w:val="00BD4091"/>
    <w:rsid w:val="00BF383D"/>
    <w:rsid w:val="00C16E25"/>
    <w:rsid w:val="00C22A1E"/>
    <w:rsid w:val="00C33FFF"/>
    <w:rsid w:val="00C35DAC"/>
    <w:rsid w:val="00C40632"/>
    <w:rsid w:val="00C51480"/>
    <w:rsid w:val="00C55B57"/>
    <w:rsid w:val="00C579B9"/>
    <w:rsid w:val="00C82557"/>
    <w:rsid w:val="00C8408F"/>
    <w:rsid w:val="00C870BB"/>
    <w:rsid w:val="00C954BC"/>
    <w:rsid w:val="00CA4DC9"/>
    <w:rsid w:val="00CC58D3"/>
    <w:rsid w:val="00CC7BAF"/>
    <w:rsid w:val="00CD5235"/>
    <w:rsid w:val="00CE5084"/>
    <w:rsid w:val="00CF1D33"/>
    <w:rsid w:val="00D07278"/>
    <w:rsid w:val="00D1661B"/>
    <w:rsid w:val="00D34A5D"/>
    <w:rsid w:val="00D57B02"/>
    <w:rsid w:val="00D61714"/>
    <w:rsid w:val="00D6751E"/>
    <w:rsid w:val="00D7079A"/>
    <w:rsid w:val="00D828D1"/>
    <w:rsid w:val="00DC6622"/>
    <w:rsid w:val="00DD35CB"/>
    <w:rsid w:val="00DF318A"/>
    <w:rsid w:val="00DF676A"/>
    <w:rsid w:val="00E03032"/>
    <w:rsid w:val="00E123DE"/>
    <w:rsid w:val="00E20C56"/>
    <w:rsid w:val="00E54366"/>
    <w:rsid w:val="00E62625"/>
    <w:rsid w:val="00E65E5E"/>
    <w:rsid w:val="00E67FA4"/>
    <w:rsid w:val="00E91739"/>
    <w:rsid w:val="00E97929"/>
    <w:rsid w:val="00EC332B"/>
    <w:rsid w:val="00EC5E77"/>
    <w:rsid w:val="00ED5F6C"/>
    <w:rsid w:val="00ED7B06"/>
    <w:rsid w:val="00F13172"/>
    <w:rsid w:val="00F36502"/>
    <w:rsid w:val="00F53FEB"/>
    <w:rsid w:val="00F75B72"/>
    <w:rsid w:val="00F80EC7"/>
    <w:rsid w:val="00F81D22"/>
    <w:rsid w:val="00F864CF"/>
    <w:rsid w:val="00F91B14"/>
    <w:rsid w:val="00FC648D"/>
    <w:rsid w:val="00FD00AE"/>
    <w:rsid w:val="00FD1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523CEF5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17E8F"/>
    <w:pPr>
      <w:spacing w:after="0" w:line="240" w:lineRule="auto"/>
    </w:pPr>
    <w:rPr>
      <w:rFonts w:ascii="Times New Roman" w:hAnsi="Times New Roman" w:cs="Times New Roman"/>
      <w:sz w:val="24"/>
      <w:szCs w:val="24"/>
      <w:lang w:val="en-US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6389"/>
    <w:pPr>
      <w:keepNext/>
      <w:keepLines/>
      <w:widowControl w:val="0"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7097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it-IT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17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7A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B2127"/>
    <w:pPr>
      <w:tabs>
        <w:tab w:val="center" w:pos="4320"/>
        <w:tab w:val="right" w:pos="8640"/>
      </w:tabs>
    </w:pPr>
    <w:rPr>
      <w:rFonts w:asciiTheme="minorHAnsi" w:hAnsiTheme="minorHAnsi" w:cstheme="minorBidi"/>
      <w:sz w:val="22"/>
      <w:szCs w:val="22"/>
      <w:lang w:val="it-IT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AB2127"/>
  </w:style>
  <w:style w:type="paragraph" w:styleId="Footer">
    <w:name w:val="footer"/>
    <w:basedOn w:val="Normal"/>
    <w:link w:val="FooterChar"/>
    <w:uiPriority w:val="99"/>
    <w:unhideWhenUsed/>
    <w:rsid w:val="00AB2127"/>
    <w:pPr>
      <w:tabs>
        <w:tab w:val="center" w:pos="4320"/>
        <w:tab w:val="right" w:pos="8640"/>
      </w:tabs>
    </w:pPr>
    <w:rPr>
      <w:rFonts w:asciiTheme="minorHAnsi" w:hAnsiTheme="minorHAnsi" w:cstheme="minorBidi"/>
      <w:sz w:val="22"/>
      <w:szCs w:val="22"/>
      <w:lang w:val="it-IT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B2127"/>
  </w:style>
  <w:style w:type="character" w:styleId="Hyperlink">
    <w:name w:val="Hyperlink"/>
    <w:basedOn w:val="DefaultParagraphFont"/>
    <w:uiPriority w:val="99"/>
    <w:unhideWhenUsed/>
    <w:rsid w:val="00F91B14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F638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US"/>
    </w:rPr>
  </w:style>
  <w:style w:type="table" w:styleId="TableGrid">
    <w:name w:val="Table Grid"/>
    <w:basedOn w:val="TableNormal"/>
    <w:uiPriority w:val="59"/>
    <w:rsid w:val="003F6389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F6389"/>
    <w:pPr>
      <w:widowControl w:val="0"/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591639"/>
  </w:style>
  <w:style w:type="character" w:customStyle="1" w:styleId="Heading2Char">
    <w:name w:val="Heading 2 Char"/>
    <w:basedOn w:val="DefaultParagraphFont"/>
    <w:link w:val="Heading2"/>
    <w:uiPriority w:val="9"/>
    <w:rsid w:val="008C709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9264F3"/>
    <w:rPr>
      <w:i/>
      <w:iCs/>
    </w:rPr>
  </w:style>
  <w:style w:type="character" w:customStyle="1" w:styleId="apple-converted-space">
    <w:name w:val="apple-converted-space"/>
    <w:basedOn w:val="DefaultParagraphFont"/>
    <w:rsid w:val="009264F3"/>
  </w:style>
  <w:style w:type="character" w:styleId="Strong">
    <w:name w:val="Strong"/>
    <w:basedOn w:val="DefaultParagraphFont"/>
    <w:uiPriority w:val="22"/>
    <w:qFormat/>
    <w:rsid w:val="009264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238911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8411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06540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90500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5585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7982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7815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5184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61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2.tiff"/><Relationship Id="rId8" Type="http://schemas.openxmlformats.org/officeDocument/2006/relationships/image" Target="media/image3.jp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j.members@cameraitacina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538</Words>
  <Characters>3067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AgustaWestland</Company>
  <LinksUpToDate>false</LinksUpToDate>
  <CharactersWithSpaces>3598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maurizio</dc:creator>
  <cp:lastModifiedBy>Riccardo Coli</cp:lastModifiedBy>
  <cp:revision>6</cp:revision>
  <cp:lastPrinted>2017-04-01T04:13:00Z</cp:lastPrinted>
  <dcterms:created xsi:type="dcterms:W3CDTF">2018-09-10T09:11:00Z</dcterms:created>
  <dcterms:modified xsi:type="dcterms:W3CDTF">2018-09-11T10:34:00Z</dcterms:modified>
</cp:coreProperties>
</file>